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divdocumentdivPARAGRAPHPRFL"/>
        <w:tblW w:w="0" w:type="auto"/>
        <w:tblCellSpacing w:w="0" w:type="dxa"/>
        <w:shd w:val="clear" w:color="auto" w:fill="FFFFFF"/>
        <w:tblLayout w:type="fixed"/>
        <w:tblCellMar>
          <w:left w:w="0" w:type="dxa"/>
          <w:right w:w="0" w:type="dxa"/>
        </w:tblCellMar>
        <w:tblLook w:val="05E0" w:firstRow="1" w:lastRow="1" w:firstColumn="1" w:lastColumn="1" w:noHBand="0" w:noVBand="1"/>
      </w:tblPr>
      <w:tblGrid>
        <w:gridCol w:w="2800"/>
        <w:gridCol w:w="7826"/>
      </w:tblGrid>
      <w:tr w:rsidR="007858C3" w:rsidRPr="001F25BE" w14:paraId="34A45D76" w14:textId="77777777">
        <w:trPr>
          <w:tblCellSpacing w:w="0" w:type="dxa"/>
        </w:trPr>
        <w:tc>
          <w:tcPr>
            <w:tcW w:w="2800" w:type="dxa"/>
            <w:tcMar>
              <w:top w:w="0" w:type="dxa"/>
              <w:left w:w="0" w:type="dxa"/>
              <w:bottom w:w="0" w:type="dxa"/>
              <w:right w:w="0" w:type="dxa"/>
            </w:tcMar>
            <w:hideMark/>
          </w:tcPr>
          <w:p w14:paraId="1887280E" w14:textId="77777777" w:rsidR="007858C3" w:rsidRDefault="00000000">
            <w:pPr>
              <w:rPr>
                <w:rFonts w:ascii="Arial" w:eastAsia="Arial" w:hAnsi="Arial" w:cs="Arial"/>
                <w:color w:val="231F20"/>
              </w:rPr>
            </w:pPr>
            <w:r>
              <w:rPr>
                <w:rFonts w:ascii="Arial" w:eastAsia="Arial" w:hAnsi="Arial" w:cs="Arial"/>
                <w:noProof/>
                <w:color w:val="231F20"/>
              </w:rPr>
              <w:drawing>
                <wp:inline distT="0" distB="0" distL="0" distR="0" wp14:anchorId="2E6E1DD6" wp14:editId="517B6F43">
                  <wp:extent cx="1763748" cy="749419"/>
                  <wp:effectExtent l="0" t="0" r="0" b="0"/>
                  <wp:docPr id="100002" name="Afbeelding 10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2" name=""/>
                          <pic:cNvPicPr>
                            <a:picLocks/>
                          </pic:cNvPicPr>
                        </pic:nvPicPr>
                        <pic:blipFill>
                          <a:blip r:embed="rId6"/>
                          <a:stretch>
                            <a:fillRect/>
                          </a:stretch>
                        </pic:blipFill>
                        <pic:spPr>
                          <a:xfrm>
                            <a:off x="0" y="0"/>
                            <a:ext cx="1763748" cy="749419"/>
                          </a:xfrm>
                          <a:prstGeom prst="rect">
                            <a:avLst/>
                          </a:prstGeom>
                        </pic:spPr>
                      </pic:pic>
                    </a:graphicData>
                  </a:graphic>
                </wp:inline>
              </w:drawing>
            </w:r>
          </w:p>
        </w:tc>
        <w:tc>
          <w:tcPr>
            <w:tcW w:w="7826" w:type="dxa"/>
            <w:tcMar>
              <w:top w:w="0" w:type="dxa"/>
              <w:left w:w="0" w:type="dxa"/>
              <w:bottom w:w="0" w:type="dxa"/>
              <w:right w:w="0" w:type="dxa"/>
            </w:tcMar>
            <w:hideMark/>
          </w:tcPr>
          <w:p w14:paraId="14186D71" w14:textId="77777777" w:rsidR="007858C3" w:rsidRPr="00C05357" w:rsidRDefault="00000000">
            <w:pPr>
              <w:pStyle w:val="divdocumentdivname"/>
              <w:spacing w:line="780" w:lineRule="atLeast"/>
              <w:rPr>
                <w:rStyle w:val="divdocumentdivnamecontact"/>
                <w:rFonts w:ascii="Arial" w:eastAsia="Arial" w:hAnsi="Arial" w:cs="Arial"/>
                <w:sz w:val="68"/>
                <w:szCs w:val="68"/>
                <w:lang w:val="nl-NL"/>
              </w:rPr>
            </w:pPr>
            <w:r w:rsidRPr="00C05357">
              <w:rPr>
                <w:rStyle w:val="span"/>
                <w:rFonts w:ascii="Arial" w:eastAsia="Arial" w:hAnsi="Arial" w:cs="Arial"/>
                <w:sz w:val="68"/>
                <w:szCs w:val="68"/>
                <w:lang w:val="nl-NL"/>
              </w:rPr>
              <w:t>Gerben</w:t>
            </w:r>
            <w:r w:rsidRPr="00C05357">
              <w:rPr>
                <w:rStyle w:val="divdocumentdivnamecontact"/>
                <w:rFonts w:ascii="Arial" w:eastAsia="Arial" w:hAnsi="Arial" w:cs="Arial"/>
                <w:sz w:val="68"/>
                <w:szCs w:val="68"/>
                <w:lang w:val="nl-NL"/>
              </w:rPr>
              <w:t xml:space="preserve"> </w:t>
            </w:r>
            <w:r w:rsidRPr="00C05357">
              <w:rPr>
                <w:rStyle w:val="span"/>
                <w:rFonts w:ascii="Arial" w:eastAsia="Arial" w:hAnsi="Arial" w:cs="Arial"/>
                <w:sz w:val="68"/>
                <w:szCs w:val="68"/>
                <w:lang w:val="nl-NL"/>
              </w:rPr>
              <w:t>van de Put</w:t>
            </w:r>
          </w:p>
          <w:p w14:paraId="082B3F0D" w14:textId="6FCA0B11" w:rsidR="007858C3" w:rsidRPr="00582DB6" w:rsidRDefault="00000000">
            <w:pPr>
              <w:pStyle w:val="documentresumeTitle"/>
              <w:rPr>
                <w:rStyle w:val="divdocumentdivnamecontact"/>
                <w:rFonts w:ascii="Arial" w:eastAsia="Arial" w:hAnsi="Arial" w:cs="Arial"/>
                <w:lang w:val="nl-NL"/>
              </w:rPr>
            </w:pPr>
            <w:r w:rsidRPr="00582DB6">
              <w:rPr>
                <w:rStyle w:val="span"/>
                <w:rFonts w:ascii="Arial" w:eastAsia="Arial" w:hAnsi="Arial" w:cs="Arial"/>
                <w:sz w:val="30"/>
                <w:szCs w:val="30"/>
                <w:lang w:val="nl-NL"/>
              </w:rPr>
              <w:t xml:space="preserve">Global Sales </w:t>
            </w:r>
            <w:r w:rsidR="0079713C" w:rsidRPr="00582DB6">
              <w:rPr>
                <w:rStyle w:val="span"/>
                <w:rFonts w:ascii="Arial" w:eastAsia="Arial" w:hAnsi="Arial" w:cs="Arial"/>
                <w:sz w:val="30"/>
                <w:szCs w:val="30"/>
                <w:lang w:val="nl-NL"/>
              </w:rPr>
              <w:t xml:space="preserve">MANAGER </w:t>
            </w:r>
          </w:p>
          <w:p w14:paraId="7E1E95A2" w14:textId="7C646226" w:rsidR="007858C3" w:rsidRPr="00582DB6" w:rsidRDefault="00000000">
            <w:pPr>
              <w:pStyle w:val="spanpaddedline"/>
              <w:spacing w:line="320" w:lineRule="atLeast"/>
              <w:rPr>
                <w:rStyle w:val="divdocumentdivnamecontact"/>
                <w:rFonts w:ascii="Arial" w:eastAsia="Arial" w:hAnsi="Arial" w:cs="Arial"/>
                <w:color w:val="4A4A4A"/>
                <w:sz w:val="22"/>
                <w:szCs w:val="22"/>
                <w:lang w:val="nl-NL"/>
              </w:rPr>
            </w:pPr>
            <w:r w:rsidRPr="00582DB6">
              <w:rPr>
                <w:rStyle w:val="span"/>
                <w:rFonts w:ascii="Arial" w:eastAsia="Arial" w:hAnsi="Arial" w:cs="Arial"/>
                <w:color w:val="4A4A4A"/>
                <w:sz w:val="22"/>
                <w:szCs w:val="22"/>
                <w:lang w:val="nl-NL"/>
              </w:rPr>
              <w:t>+31649892062 </w:t>
            </w:r>
            <w:r w:rsidR="001F25BE" w:rsidRPr="00582DB6">
              <w:rPr>
                <w:rStyle w:val="span"/>
                <w:rFonts w:ascii="Arial" w:eastAsia="Arial" w:hAnsi="Arial" w:cs="Arial"/>
                <w:color w:val="4A4A4A"/>
                <w:sz w:val="22"/>
                <w:szCs w:val="22"/>
                <w:lang w:val="nl-NL"/>
              </w:rPr>
              <w:t xml:space="preserve">| </w:t>
            </w:r>
            <w:r w:rsidR="001F25BE" w:rsidRPr="00582DB6">
              <w:rPr>
                <w:rStyle w:val="divdocumentdivnamecontact"/>
                <w:rFonts w:ascii="Arial" w:eastAsia="Arial" w:hAnsi="Arial" w:cs="Arial"/>
                <w:color w:val="4A4A4A"/>
                <w:sz w:val="22"/>
                <w:szCs w:val="22"/>
                <w:lang w:val="nl-NL"/>
              </w:rPr>
              <w:t>E</w:t>
            </w:r>
            <w:r w:rsidRPr="00582DB6">
              <w:rPr>
                <w:rStyle w:val="textBold"/>
                <w:rFonts w:ascii="Arial" w:eastAsia="Arial" w:hAnsi="Arial" w:cs="Arial"/>
                <w:color w:val="4A4A4A"/>
                <w:sz w:val="22"/>
                <w:szCs w:val="22"/>
                <w:lang w:val="nl-NL"/>
              </w:rPr>
              <w:noBreakHyphen/>
              <w:t>Mail: </w:t>
            </w:r>
            <w:r w:rsidRPr="00582DB6">
              <w:rPr>
                <w:rStyle w:val="span"/>
                <w:rFonts w:ascii="Arial" w:eastAsia="Arial" w:hAnsi="Arial" w:cs="Arial"/>
                <w:color w:val="4A4A4A"/>
                <w:sz w:val="22"/>
                <w:szCs w:val="22"/>
                <w:lang w:val="nl-NL"/>
              </w:rPr>
              <w:t>gerbenvandeput@gmail.com</w:t>
            </w:r>
          </w:p>
          <w:p w14:paraId="765F65BA" w14:textId="77777777" w:rsidR="007858C3" w:rsidRPr="00C05357" w:rsidRDefault="00000000">
            <w:pPr>
              <w:pStyle w:val="documentzipsuffix"/>
              <w:spacing w:line="320" w:lineRule="atLeast"/>
              <w:rPr>
                <w:rStyle w:val="divdocumentdivnamecontact"/>
                <w:rFonts w:ascii="Arial" w:eastAsia="Arial" w:hAnsi="Arial" w:cs="Arial"/>
                <w:color w:val="4A4A4A"/>
                <w:sz w:val="22"/>
                <w:szCs w:val="22"/>
                <w:lang w:val="nl-NL"/>
              </w:rPr>
            </w:pPr>
            <w:r w:rsidRPr="00C05357">
              <w:rPr>
                <w:rStyle w:val="span"/>
                <w:rFonts w:ascii="Arial" w:eastAsia="Arial" w:hAnsi="Arial" w:cs="Arial"/>
                <w:color w:val="4A4A4A"/>
                <w:sz w:val="22"/>
                <w:szCs w:val="22"/>
                <w:lang w:val="nl-NL"/>
              </w:rPr>
              <w:t>Koestraat 15, 8011 NH Zwolle</w:t>
            </w:r>
            <w:r w:rsidRPr="00C05357">
              <w:rPr>
                <w:rStyle w:val="divdocumentdivnamecontact"/>
                <w:rFonts w:ascii="Arial" w:eastAsia="Arial" w:hAnsi="Arial" w:cs="Arial"/>
                <w:color w:val="4A4A4A"/>
                <w:sz w:val="22"/>
                <w:szCs w:val="22"/>
                <w:lang w:val="nl-NL"/>
              </w:rPr>
              <w:t xml:space="preserve"> </w:t>
            </w:r>
          </w:p>
          <w:p w14:paraId="44CE96C4" w14:textId="77777777" w:rsidR="007858C3" w:rsidRDefault="00000000">
            <w:pPr>
              <w:spacing w:line="320" w:lineRule="atLeast"/>
              <w:textAlignment w:val="auto"/>
              <w:rPr>
                <w:rStyle w:val="span"/>
                <w:rFonts w:ascii="Arial" w:eastAsia="Arial" w:hAnsi="Arial" w:cs="Arial"/>
                <w:vanish/>
                <w:color w:val="4A4A4A"/>
                <w:sz w:val="22"/>
                <w:szCs w:val="22"/>
              </w:rPr>
            </w:pPr>
            <w:r>
              <w:rPr>
                <w:rStyle w:val="span"/>
                <w:rFonts w:ascii="Arial" w:eastAsia="Arial" w:hAnsi="Arial" w:cs="Arial"/>
                <w:vanish/>
                <w:color w:val="4A4A4A"/>
                <w:sz w:val="22"/>
                <w:szCs w:val="22"/>
              </w:rPr>
              <w:t>Koestraat 15, 8011 NH Zwolle</w:t>
            </w:r>
            <w:r>
              <w:rPr>
                <w:rStyle w:val="documentzipprefix"/>
                <w:rFonts w:ascii="Arial" w:eastAsia="Arial" w:hAnsi="Arial" w:cs="Arial"/>
                <w:color w:val="4A4A4A"/>
                <w:sz w:val="22"/>
                <w:szCs w:val="22"/>
              </w:rPr>
              <w:t xml:space="preserve"> </w:t>
            </w:r>
          </w:p>
          <w:p w14:paraId="447AC355" w14:textId="6D0B02E5" w:rsidR="007858C3" w:rsidRPr="00582DB6" w:rsidRDefault="00C05357">
            <w:pPr>
              <w:pStyle w:val="documentaddressadrsExtra"/>
              <w:spacing w:line="320" w:lineRule="atLeast"/>
              <w:rPr>
                <w:rStyle w:val="divdocumentdivnamecontact"/>
                <w:rFonts w:ascii="Arial" w:eastAsia="Arial" w:hAnsi="Arial" w:cs="Arial"/>
                <w:color w:val="4A4A4A"/>
                <w:sz w:val="22"/>
                <w:szCs w:val="22"/>
                <w:lang w:val="nl-NL"/>
              </w:rPr>
            </w:pPr>
            <w:r w:rsidRPr="00582DB6">
              <w:rPr>
                <w:rStyle w:val="span"/>
                <w:rFonts w:ascii="Arial" w:eastAsia="Arial" w:hAnsi="Arial" w:cs="Arial"/>
                <w:b/>
                <w:bCs/>
                <w:color w:val="4A4A4A"/>
                <w:sz w:val="22"/>
                <w:szCs w:val="22"/>
                <w:lang w:val="nl-NL"/>
              </w:rPr>
              <w:t>Addition</w:t>
            </w:r>
            <w:r w:rsidR="00582DB6" w:rsidRPr="00582DB6">
              <w:rPr>
                <w:rStyle w:val="span"/>
                <w:rFonts w:ascii="Arial" w:eastAsia="Arial" w:hAnsi="Arial" w:cs="Arial"/>
                <w:b/>
                <w:bCs/>
                <w:color w:val="4A4A4A"/>
                <w:sz w:val="22"/>
                <w:szCs w:val="22"/>
                <w:lang w:val="nl-NL"/>
              </w:rPr>
              <w:t>eel</w:t>
            </w:r>
            <w:r w:rsidRPr="00582DB6">
              <w:rPr>
                <w:rStyle w:val="documentbeforecolonspace"/>
                <w:rFonts w:ascii="Arial" w:eastAsia="Arial" w:hAnsi="Arial" w:cs="Arial"/>
                <w:b/>
                <w:bCs/>
                <w:color w:val="4A4A4A"/>
                <w:sz w:val="22"/>
                <w:szCs w:val="22"/>
                <w:lang w:val="nl-NL"/>
              </w:rPr>
              <w:t xml:space="preserve"> </w:t>
            </w:r>
            <w:r w:rsidRPr="00582DB6">
              <w:rPr>
                <w:rStyle w:val="span"/>
                <w:rFonts w:ascii="Arial" w:eastAsia="Arial" w:hAnsi="Arial" w:cs="Arial"/>
                <w:b/>
                <w:bCs/>
                <w:color w:val="4A4A4A"/>
                <w:sz w:val="22"/>
                <w:szCs w:val="22"/>
                <w:lang w:val="nl-NL"/>
              </w:rPr>
              <w:t xml:space="preserve"> </w:t>
            </w:r>
            <w:r w:rsidR="00582DB6" w:rsidRPr="00582DB6">
              <w:rPr>
                <w:rStyle w:val="span"/>
                <w:rFonts w:ascii="Arial" w:eastAsia="Arial" w:hAnsi="Arial" w:cs="Arial"/>
                <w:color w:val="4A4A4A"/>
                <w:sz w:val="22"/>
                <w:szCs w:val="22"/>
                <w:lang w:val="nl-NL"/>
              </w:rPr>
              <w:t>bereid tot 6</w:t>
            </w:r>
            <w:r w:rsidRPr="00582DB6">
              <w:rPr>
                <w:rStyle w:val="span"/>
                <w:rFonts w:ascii="Arial" w:eastAsia="Arial" w:hAnsi="Arial" w:cs="Arial"/>
                <w:color w:val="4A4A4A"/>
                <w:sz w:val="22"/>
                <w:szCs w:val="22"/>
                <w:lang w:val="nl-NL"/>
              </w:rPr>
              <w:t xml:space="preserve">0%+ </w:t>
            </w:r>
            <w:r w:rsidR="00582DB6" w:rsidRPr="00582DB6">
              <w:rPr>
                <w:rStyle w:val="span"/>
                <w:rFonts w:ascii="Arial" w:eastAsia="Arial" w:hAnsi="Arial" w:cs="Arial"/>
                <w:color w:val="4A4A4A"/>
                <w:sz w:val="22"/>
                <w:szCs w:val="22"/>
                <w:lang w:val="nl-NL"/>
              </w:rPr>
              <w:t>internationa</w:t>
            </w:r>
            <w:r w:rsidR="00582DB6">
              <w:rPr>
                <w:rStyle w:val="span"/>
                <w:rFonts w:ascii="Arial" w:eastAsia="Arial" w:hAnsi="Arial" w:cs="Arial"/>
                <w:color w:val="4A4A4A"/>
                <w:sz w:val="22"/>
                <w:szCs w:val="22"/>
                <w:lang w:val="nl-NL"/>
              </w:rPr>
              <w:t>a</w:t>
            </w:r>
            <w:r w:rsidR="00582DB6" w:rsidRPr="00582DB6">
              <w:rPr>
                <w:rStyle w:val="span"/>
                <w:rFonts w:ascii="Arial" w:eastAsia="Arial" w:hAnsi="Arial" w:cs="Arial"/>
                <w:color w:val="4A4A4A"/>
                <w:sz w:val="22"/>
                <w:szCs w:val="22"/>
                <w:lang w:val="nl-NL"/>
              </w:rPr>
              <w:t>l r</w:t>
            </w:r>
            <w:r w:rsidR="00582DB6">
              <w:rPr>
                <w:rStyle w:val="span"/>
                <w:rFonts w:ascii="Arial" w:eastAsia="Arial" w:hAnsi="Arial" w:cs="Arial"/>
                <w:color w:val="4A4A4A"/>
                <w:sz w:val="22"/>
                <w:szCs w:val="22"/>
                <w:lang w:val="nl-NL"/>
              </w:rPr>
              <w:t>eizen</w:t>
            </w:r>
          </w:p>
        </w:tc>
      </w:tr>
    </w:tbl>
    <w:p w14:paraId="20A23995" w14:textId="77777777" w:rsidR="007858C3" w:rsidRPr="00582DB6" w:rsidRDefault="007858C3">
      <w:pPr>
        <w:pStyle w:val="div"/>
        <w:shd w:val="clear" w:color="auto" w:fill="FFFFFF"/>
        <w:spacing w:line="300" w:lineRule="exact"/>
        <w:rPr>
          <w:rFonts w:ascii="Arial" w:eastAsia="Arial" w:hAnsi="Arial" w:cs="Arial"/>
          <w:color w:val="231F20"/>
          <w:lang w:val="nl-NL"/>
        </w:rPr>
      </w:pPr>
    </w:p>
    <w:tbl>
      <w:tblPr>
        <w:tblStyle w:val="divdocumentsectiontwocolsection"/>
        <w:tblW w:w="0" w:type="auto"/>
        <w:tblCellSpacing w:w="0" w:type="dxa"/>
        <w:shd w:val="clear" w:color="auto" w:fill="FFFFFF"/>
        <w:tblLayout w:type="fixed"/>
        <w:tblCellMar>
          <w:top w:w="300" w:type="dxa"/>
          <w:left w:w="0" w:type="dxa"/>
          <w:right w:w="0" w:type="dxa"/>
        </w:tblCellMar>
        <w:tblLook w:val="05E0" w:firstRow="1" w:lastRow="1" w:firstColumn="1" w:lastColumn="1" w:noHBand="0" w:noVBand="1"/>
      </w:tblPr>
      <w:tblGrid>
        <w:gridCol w:w="2800"/>
        <w:gridCol w:w="7826"/>
      </w:tblGrid>
      <w:tr w:rsidR="007858C3" w:rsidRPr="001F25BE" w14:paraId="1D02410F" w14:textId="77777777">
        <w:trPr>
          <w:tblCellSpacing w:w="0" w:type="dxa"/>
        </w:trPr>
        <w:tc>
          <w:tcPr>
            <w:tcW w:w="2800" w:type="dxa"/>
            <w:tcMar>
              <w:top w:w="0" w:type="dxa"/>
              <w:left w:w="0" w:type="dxa"/>
              <w:bottom w:w="0" w:type="dxa"/>
              <w:right w:w="0" w:type="dxa"/>
            </w:tcMar>
            <w:hideMark/>
          </w:tcPr>
          <w:p w14:paraId="0A87C812" w14:textId="07D01AF8" w:rsidR="007858C3" w:rsidRDefault="0079713C">
            <w:pPr>
              <w:pStyle w:val="divdocumentsectionnottwocolsectionsectiontwocolsectiondivheadingdivsectiontitle"/>
              <w:spacing w:line="320" w:lineRule="atLeast"/>
              <w:ind w:right="300"/>
              <w:jc w:val="right"/>
              <w:rPr>
                <w:rStyle w:val="divdocumentsectiontwocolsectiondivheading"/>
                <w:rFonts w:ascii="Arial" w:eastAsia="Arial" w:hAnsi="Arial" w:cs="Arial"/>
                <w:b/>
                <w:bCs/>
                <w:caps/>
                <w:color w:val="0187DE"/>
                <w:sz w:val="22"/>
                <w:szCs w:val="22"/>
              </w:rPr>
            </w:pPr>
            <w:r>
              <w:rPr>
                <w:rStyle w:val="divdocumentsectiontwocolsectiondivheading"/>
                <w:rFonts w:ascii="Arial" w:eastAsia="Arial" w:hAnsi="Arial" w:cs="Arial"/>
                <w:b/>
                <w:bCs/>
                <w:caps/>
                <w:color w:val="0187DE"/>
                <w:sz w:val="22"/>
                <w:szCs w:val="22"/>
              </w:rPr>
              <w:t>PROFIEL</w:t>
            </w:r>
          </w:p>
        </w:tc>
        <w:tc>
          <w:tcPr>
            <w:tcW w:w="7826" w:type="dxa"/>
            <w:tcBorders>
              <w:left w:val="single" w:sz="8" w:space="0" w:color="979797"/>
            </w:tcBorders>
            <w:tcMar>
              <w:top w:w="0" w:type="dxa"/>
              <w:left w:w="0" w:type="dxa"/>
              <w:bottom w:w="0" w:type="dxa"/>
              <w:right w:w="0" w:type="dxa"/>
            </w:tcMar>
            <w:hideMark/>
          </w:tcPr>
          <w:tbl>
            <w:tblPr>
              <w:tblStyle w:val="divdocumentsectiontwocolsectiondivparagraphWrapperdivparagraph"/>
              <w:tblW w:w="5000" w:type="pct"/>
              <w:tblCellSpacing w:w="0" w:type="dxa"/>
              <w:tblLayout w:type="fixed"/>
              <w:tblCellMar>
                <w:left w:w="0" w:type="dxa"/>
                <w:right w:w="0" w:type="dxa"/>
              </w:tblCellMar>
              <w:tblLook w:val="05E0" w:firstRow="1" w:lastRow="1" w:firstColumn="1" w:lastColumn="1" w:noHBand="0" w:noVBand="1"/>
            </w:tblPr>
            <w:tblGrid>
              <w:gridCol w:w="280"/>
              <w:gridCol w:w="7526"/>
            </w:tblGrid>
            <w:tr w:rsidR="007858C3" w:rsidRPr="001F25BE" w14:paraId="4689F1A7" w14:textId="77777777">
              <w:trPr>
                <w:tblCellSpacing w:w="0" w:type="dxa"/>
              </w:trPr>
              <w:tc>
                <w:tcPr>
                  <w:tcW w:w="280" w:type="dxa"/>
                  <w:tcMar>
                    <w:top w:w="0" w:type="dxa"/>
                    <w:left w:w="0" w:type="dxa"/>
                    <w:bottom w:w="0" w:type="dxa"/>
                    <w:right w:w="0" w:type="dxa"/>
                  </w:tcMar>
                  <w:hideMark/>
                </w:tcPr>
                <w:p w14:paraId="16132432" w14:textId="77777777" w:rsidR="007858C3" w:rsidRDefault="00000000">
                  <w:pPr>
                    <w:spacing w:line="320" w:lineRule="atLeast"/>
                    <w:textAlignment w:val="auto"/>
                    <w:rPr>
                      <w:rStyle w:val="divdocumentdivparagraphWrapperdivparaCell"/>
                      <w:rFonts w:ascii="Arial" w:eastAsia="Arial" w:hAnsi="Arial" w:cs="Arial"/>
                      <w:color w:val="231F20"/>
                    </w:rPr>
                  </w:pPr>
                  <w:r>
                    <w:rPr>
                      <w:rStyle w:val="divdocumentdivparagraphWrapperdivparaCell"/>
                      <w:rFonts w:ascii="Arial" w:eastAsia="Arial" w:hAnsi="Arial" w:cs="Arial"/>
                      <w:noProof/>
                      <w:color w:val="231F20"/>
                    </w:rPr>
                    <w:drawing>
                      <wp:anchor distT="0" distB="0" distL="114300" distR="114300" simplePos="0" relativeHeight="251658240" behindDoc="0" locked="0" layoutInCell="1" allowOverlap="1" wp14:anchorId="076832FD" wp14:editId="4378B8A0">
                        <wp:simplePos x="0" y="0"/>
                        <wp:positionH relativeFrom="column">
                          <wp:posOffset>-76200</wp:posOffset>
                        </wp:positionH>
                        <wp:positionV relativeFrom="paragraph">
                          <wp:posOffset>-190500</wp:posOffset>
                        </wp:positionV>
                        <wp:extent cx="140148" cy="381369"/>
                        <wp:effectExtent l="0" t="0" r="0" b="0"/>
                        <wp:wrapNone/>
                        <wp:docPr id="100004" name="Afbeelding 1000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4" name=""/>
                                <pic:cNvPicPr>
                                  <a:picLocks/>
                                </pic:cNvPicPr>
                              </pic:nvPicPr>
                              <pic:blipFill>
                                <a:blip r:embed="rId7"/>
                                <a:stretch>
                                  <a:fillRect/>
                                </a:stretch>
                              </pic:blipFill>
                              <pic:spPr>
                                <a:xfrm>
                                  <a:off x="0" y="0"/>
                                  <a:ext cx="140148" cy="381369"/>
                                </a:xfrm>
                                <a:prstGeom prst="rect">
                                  <a:avLst/>
                                </a:prstGeom>
                              </pic:spPr>
                            </pic:pic>
                          </a:graphicData>
                        </a:graphic>
                      </wp:anchor>
                    </w:drawing>
                  </w:r>
                </w:p>
              </w:tc>
              <w:tc>
                <w:tcPr>
                  <w:tcW w:w="7526" w:type="dxa"/>
                  <w:tcMar>
                    <w:top w:w="0" w:type="dxa"/>
                    <w:left w:w="0" w:type="dxa"/>
                    <w:bottom w:w="0" w:type="dxa"/>
                    <w:right w:w="0" w:type="dxa"/>
                  </w:tcMar>
                  <w:vAlign w:val="bottom"/>
                  <w:hideMark/>
                </w:tcPr>
                <w:p w14:paraId="1E498FBE" w14:textId="23311262" w:rsidR="001F25BE" w:rsidRPr="001F25BE" w:rsidRDefault="001F25BE" w:rsidP="001F25BE">
                  <w:pPr>
                    <w:pStyle w:val="p"/>
                    <w:spacing w:line="320" w:lineRule="atLeast"/>
                    <w:rPr>
                      <w:rFonts w:ascii="Arial" w:eastAsia="Arial" w:hAnsi="Arial" w:cs="Arial"/>
                      <w:color w:val="231F20"/>
                      <w:lang w:val="nl-NL"/>
                    </w:rPr>
                  </w:pPr>
                  <w:r w:rsidRPr="001F25BE">
                    <w:rPr>
                      <w:rFonts w:ascii="Arial" w:eastAsia="Arial" w:hAnsi="Arial" w:cs="Arial"/>
                      <w:color w:val="231F20"/>
                      <w:lang w:val="nl-NL"/>
                    </w:rPr>
                    <w:t xml:space="preserve">Internationaal business development manager met meer dan 20 jaar ervaring in B2B-sales, exportontwikkeling en distributiestrategieën binnen </w:t>
                  </w:r>
                  <w:r>
                    <w:rPr>
                      <w:rFonts w:ascii="Arial" w:eastAsia="Arial" w:hAnsi="Arial" w:cs="Arial"/>
                      <w:color w:val="231F20"/>
                      <w:lang w:val="nl-NL"/>
                    </w:rPr>
                    <w:t>Retail Industrie</w:t>
                  </w:r>
                  <w:r w:rsidRPr="001F25BE">
                    <w:rPr>
                      <w:rFonts w:ascii="Arial" w:eastAsia="Arial" w:hAnsi="Arial" w:cs="Arial"/>
                      <w:color w:val="231F20"/>
                      <w:lang w:val="nl-NL"/>
                    </w:rPr>
                    <w:t>. Gespecialiseerd in het openen van nieuwe markten, het bouwen van internationale distributienetwerken en het realiseren van duurzame omzetgroei in EMEA, APAC en de Americas.</w:t>
                  </w:r>
                </w:p>
                <w:p w14:paraId="071C1F48" w14:textId="51D8C3A8" w:rsidR="001F25BE" w:rsidRPr="001F25BE" w:rsidRDefault="001F25BE" w:rsidP="001F25BE">
                  <w:pPr>
                    <w:pStyle w:val="p"/>
                    <w:spacing w:line="320" w:lineRule="atLeast"/>
                    <w:rPr>
                      <w:rFonts w:ascii="Arial" w:eastAsia="Arial" w:hAnsi="Arial" w:cs="Arial"/>
                      <w:color w:val="231F20"/>
                      <w:lang w:val="nl-NL"/>
                    </w:rPr>
                  </w:pPr>
                  <w:r w:rsidRPr="001F25BE">
                    <w:rPr>
                      <w:rFonts w:ascii="Arial" w:eastAsia="Arial" w:hAnsi="Arial" w:cs="Arial"/>
                      <w:color w:val="231F20"/>
                      <w:lang w:val="nl-NL"/>
                    </w:rPr>
                    <w:t xml:space="preserve">Sterke achtergrond in Retail Security en Store Performance, waarbij mijn commerciële focus altijd lag op winkeloptimalisatie, doorstroom, verliespreventie en conversieverhoging. Deze ervaring sluit direct aan op de behoeften van merken die actief zijn in </w:t>
                  </w:r>
                  <w:r w:rsidRPr="001F25BE">
                    <w:rPr>
                      <w:rFonts w:ascii="Arial" w:eastAsia="Arial" w:hAnsi="Arial" w:cs="Arial"/>
                      <w:color w:val="231F20"/>
                      <w:lang w:val="nl-NL"/>
                    </w:rPr>
                    <w:t>Retail</w:t>
                  </w:r>
                  <w:r w:rsidRPr="001F25BE">
                    <w:rPr>
                      <w:rFonts w:ascii="Arial" w:eastAsia="Arial" w:hAnsi="Arial" w:cs="Arial"/>
                      <w:color w:val="231F20"/>
                      <w:lang w:val="nl-NL"/>
                    </w:rPr>
                    <w:t>, mobiliteit en lifestyle. Beschik over een breed internationaal netwerk van retailers, distributeurs en partners.</w:t>
                  </w:r>
                </w:p>
                <w:p w14:paraId="5CE8BA90" w14:textId="77777777" w:rsidR="001F25BE" w:rsidRPr="001F25BE" w:rsidRDefault="001F25BE" w:rsidP="001F25BE">
                  <w:pPr>
                    <w:pStyle w:val="p"/>
                    <w:spacing w:line="320" w:lineRule="atLeast"/>
                    <w:rPr>
                      <w:rFonts w:ascii="Arial" w:eastAsia="Arial" w:hAnsi="Arial" w:cs="Arial"/>
                      <w:color w:val="231F20"/>
                      <w:lang w:val="nl-NL"/>
                    </w:rPr>
                  </w:pPr>
                  <w:r w:rsidRPr="001F25BE">
                    <w:rPr>
                      <w:rFonts w:ascii="Arial" w:eastAsia="Arial" w:hAnsi="Arial" w:cs="Arial"/>
                      <w:color w:val="231F20"/>
                      <w:lang w:val="nl-NL"/>
                    </w:rPr>
                    <w:t>Strategisch sterk, pragmatisch in uitvoering en zeer vaardig in relatiebeheer op C-level.</w:t>
                  </w:r>
                </w:p>
                <w:p w14:paraId="399F9F69" w14:textId="674A02FF" w:rsidR="00582DB6" w:rsidRPr="00582DB6" w:rsidRDefault="00582DB6" w:rsidP="0079713C">
                  <w:pPr>
                    <w:pStyle w:val="p"/>
                    <w:spacing w:line="320" w:lineRule="atLeast"/>
                    <w:rPr>
                      <w:rFonts w:ascii="Arial" w:eastAsia="Arial" w:hAnsi="Arial" w:cs="Arial"/>
                      <w:color w:val="231F20"/>
                      <w:lang w:val="nl-NL"/>
                    </w:rPr>
                  </w:pPr>
                </w:p>
                <w:p w14:paraId="091CECFC" w14:textId="6B4A2E6A" w:rsidR="003C7678" w:rsidRPr="0079713C" w:rsidRDefault="003C7678">
                  <w:pPr>
                    <w:pStyle w:val="p"/>
                    <w:spacing w:line="320" w:lineRule="atLeast"/>
                    <w:rPr>
                      <w:rStyle w:val="divdocumentdivparagraphsinglecolumn"/>
                      <w:rFonts w:ascii="Arial" w:eastAsia="Arial" w:hAnsi="Arial" w:cs="Arial"/>
                      <w:color w:val="231F20"/>
                      <w:lang w:val="nl-NL"/>
                    </w:rPr>
                  </w:pPr>
                </w:p>
                <w:p w14:paraId="0FF2BF5F" w14:textId="77777777" w:rsidR="003C7678" w:rsidRPr="0079713C" w:rsidRDefault="003C7678">
                  <w:pPr>
                    <w:pStyle w:val="p"/>
                    <w:spacing w:line="320" w:lineRule="atLeast"/>
                    <w:rPr>
                      <w:rStyle w:val="divdocumentdivparagraphsinglecolumn"/>
                      <w:rFonts w:ascii="Arial" w:eastAsia="Arial" w:hAnsi="Arial" w:cs="Arial"/>
                      <w:color w:val="231F20"/>
                      <w:lang w:val="nl-NL"/>
                    </w:rPr>
                  </w:pPr>
                </w:p>
                <w:p w14:paraId="77605AD7" w14:textId="77777777" w:rsidR="003C7678" w:rsidRPr="0079713C" w:rsidRDefault="003C7678">
                  <w:pPr>
                    <w:pStyle w:val="p"/>
                    <w:spacing w:line="320" w:lineRule="atLeast"/>
                    <w:rPr>
                      <w:rStyle w:val="divdocumentdivparagraphsinglecolumn"/>
                      <w:rFonts w:ascii="Arial" w:eastAsia="Arial" w:hAnsi="Arial" w:cs="Arial"/>
                      <w:color w:val="231F20"/>
                      <w:lang w:val="nl-NL"/>
                    </w:rPr>
                  </w:pPr>
                </w:p>
              </w:tc>
            </w:tr>
          </w:tbl>
          <w:p w14:paraId="35085DC6" w14:textId="77777777" w:rsidR="007858C3" w:rsidRPr="0079713C" w:rsidRDefault="007858C3">
            <w:pPr>
              <w:rPr>
                <w:rStyle w:val="divdocumentsectiontwocolsectiondivheading"/>
                <w:rFonts w:ascii="Arial" w:eastAsia="Arial" w:hAnsi="Arial" w:cs="Arial"/>
                <w:b/>
                <w:bCs/>
                <w:caps/>
                <w:color w:val="0187DE"/>
                <w:sz w:val="22"/>
                <w:szCs w:val="22"/>
                <w:lang w:val="nl-NL"/>
              </w:rPr>
            </w:pPr>
          </w:p>
        </w:tc>
      </w:tr>
    </w:tbl>
    <w:p w14:paraId="7A86A4E7" w14:textId="77777777" w:rsidR="007858C3" w:rsidRDefault="007858C3">
      <w:pPr>
        <w:rPr>
          <w:vanish/>
        </w:rPr>
      </w:pPr>
    </w:p>
    <w:tbl>
      <w:tblPr>
        <w:tblStyle w:val="divdocumentsectiontwocolsection"/>
        <w:tblW w:w="0" w:type="auto"/>
        <w:tblCellSpacing w:w="0" w:type="dxa"/>
        <w:shd w:val="clear" w:color="auto" w:fill="FFFFFF"/>
        <w:tblLayout w:type="fixed"/>
        <w:tblCellMar>
          <w:top w:w="300" w:type="dxa"/>
          <w:left w:w="0" w:type="dxa"/>
          <w:right w:w="0" w:type="dxa"/>
        </w:tblCellMar>
        <w:tblLook w:val="05E0" w:firstRow="1" w:lastRow="1" w:firstColumn="1" w:lastColumn="1" w:noHBand="0" w:noVBand="1"/>
      </w:tblPr>
      <w:tblGrid>
        <w:gridCol w:w="2800"/>
        <w:gridCol w:w="7826"/>
      </w:tblGrid>
      <w:tr w:rsidR="007858C3" w:rsidRPr="00A41484" w14:paraId="087F5CA6" w14:textId="77777777">
        <w:trPr>
          <w:tblCellSpacing w:w="0" w:type="dxa"/>
        </w:trPr>
        <w:tc>
          <w:tcPr>
            <w:tcW w:w="2800" w:type="dxa"/>
            <w:tcMar>
              <w:top w:w="0" w:type="dxa"/>
              <w:left w:w="0" w:type="dxa"/>
              <w:bottom w:w="0" w:type="dxa"/>
              <w:right w:w="0" w:type="dxa"/>
            </w:tcMar>
            <w:hideMark/>
          </w:tcPr>
          <w:p w14:paraId="1A712490" w14:textId="7E527E22" w:rsidR="007858C3" w:rsidRPr="00A41484" w:rsidRDefault="0079713C">
            <w:pPr>
              <w:pStyle w:val="divdocumentsectiontwocolsectiondivheadingdivsectiontitle"/>
              <w:spacing w:line="320" w:lineRule="atLeast"/>
              <w:ind w:right="300"/>
              <w:jc w:val="right"/>
              <w:rPr>
                <w:rStyle w:val="divdocumentsectiontwocolsectiondivheading"/>
                <w:rFonts w:ascii="Arial" w:eastAsia="Arial" w:hAnsi="Arial" w:cs="Arial"/>
                <w:caps/>
                <w:color w:val="0187DE"/>
              </w:rPr>
            </w:pPr>
            <w:r w:rsidRPr="00A41484">
              <w:rPr>
                <w:rStyle w:val="divdocumentsectiontwocolsectiondivheading"/>
                <w:rFonts w:ascii="Arial" w:eastAsia="Arial" w:hAnsi="Arial" w:cs="Arial"/>
                <w:caps/>
                <w:color w:val="0187DE"/>
              </w:rPr>
              <w:t>VAARDIGHEDEN</w:t>
            </w:r>
          </w:p>
        </w:tc>
        <w:tc>
          <w:tcPr>
            <w:tcW w:w="7826" w:type="dxa"/>
            <w:tcBorders>
              <w:left w:val="single" w:sz="8" w:space="0" w:color="979797"/>
            </w:tcBorders>
            <w:tcMar>
              <w:top w:w="0" w:type="dxa"/>
              <w:left w:w="0" w:type="dxa"/>
              <w:bottom w:w="0" w:type="dxa"/>
              <w:right w:w="0" w:type="dxa"/>
            </w:tcMar>
            <w:hideMark/>
          </w:tcPr>
          <w:tbl>
            <w:tblPr>
              <w:tblStyle w:val="divdocumentsectionhiltSecdivparagraphWrapperinnertable"/>
              <w:tblW w:w="5000" w:type="pct"/>
              <w:tblCellSpacing w:w="0" w:type="dxa"/>
              <w:tblLayout w:type="fixed"/>
              <w:tblCellMar>
                <w:left w:w="0" w:type="dxa"/>
                <w:right w:w="0" w:type="dxa"/>
              </w:tblCellMar>
              <w:tblLook w:val="05E0" w:firstRow="1" w:lastRow="1" w:firstColumn="1" w:lastColumn="1" w:noHBand="0" w:noVBand="1"/>
            </w:tblPr>
            <w:tblGrid>
              <w:gridCol w:w="20"/>
              <w:gridCol w:w="7786"/>
            </w:tblGrid>
            <w:tr w:rsidR="007858C3" w:rsidRPr="00A41484" w14:paraId="289CA5B5" w14:textId="77777777" w:rsidTr="0079713C">
              <w:trPr>
                <w:tblCellSpacing w:w="0" w:type="dxa"/>
              </w:trPr>
              <w:tc>
                <w:tcPr>
                  <w:tcW w:w="20" w:type="dxa"/>
                  <w:tcMar>
                    <w:top w:w="300" w:type="dxa"/>
                    <w:left w:w="0" w:type="dxa"/>
                    <w:bottom w:w="0" w:type="dxa"/>
                    <w:right w:w="0" w:type="dxa"/>
                  </w:tcMar>
                  <w:hideMark/>
                </w:tcPr>
                <w:p w14:paraId="0194587F" w14:textId="77777777" w:rsidR="007858C3" w:rsidRPr="00A41484" w:rsidRDefault="00000000">
                  <w:pPr>
                    <w:spacing w:line="320" w:lineRule="atLeast"/>
                    <w:textAlignment w:val="auto"/>
                    <w:rPr>
                      <w:rStyle w:val="divdocumentdivparagraphWrapperdivparaCell"/>
                      <w:rFonts w:ascii="Arial" w:eastAsia="Arial" w:hAnsi="Arial" w:cs="Arial"/>
                      <w:color w:val="231F20"/>
                    </w:rPr>
                  </w:pPr>
                  <w:r w:rsidRPr="00A41484">
                    <w:rPr>
                      <w:rStyle w:val="divdocumentdivparagraphWrapperdivparaCell"/>
                      <w:rFonts w:ascii="Arial" w:eastAsia="Arial" w:hAnsi="Arial" w:cs="Arial"/>
                      <w:noProof/>
                      <w:color w:val="231F20"/>
                    </w:rPr>
                    <w:drawing>
                      <wp:anchor distT="0" distB="0" distL="114300" distR="114300" simplePos="0" relativeHeight="251659264" behindDoc="0" locked="0" layoutInCell="1" allowOverlap="1" wp14:anchorId="094FAC1E" wp14:editId="508AB425">
                        <wp:simplePos x="0" y="0"/>
                        <wp:positionH relativeFrom="column">
                          <wp:posOffset>-76200</wp:posOffset>
                        </wp:positionH>
                        <wp:positionV relativeFrom="paragraph">
                          <wp:posOffset>57150</wp:posOffset>
                        </wp:positionV>
                        <wp:extent cx="140148" cy="140232"/>
                        <wp:effectExtent l="0" t="0" r="0" b="0"/>
                        <wp:wrapNone/>
                        <wp:docPr id="100006" name="Afbeelding 1000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6" name=""/>
                                <pic:cNvPicPr>
                                  <a:picLocks/>
                                </pic:cNvPicPr>
                              </pic:nvPicPr>
                              <pic:blipFill>
                                <a:blip r:embed="rId8"/>
                                <a:stretch>
                                  <a:fillRect/>
                                </a:stretch>
                              </pic:blipFill>
                              <pic:spPr>
                                <a:xfrm>
                                  <a:off x="0" y="0"/>
                                  <a:ext cx="140148" cy="140232"/>
                                </a:xfrm>
                                <a:prstGeom prst="rect">
                                  <a:avLst/>
                                </a:prstGeom>
                              </pic:spPr>
                            </pic:pic>
                          </a:graphicData>
                        </a:graphic>
                      </wp:anchor>
                    </w:drawing>
                  </w:r>
                </w:p>
              </w:tc>
              <w:tc>
                <w:tcPr>
                  <w:tcW w:w="7786" w:type="dxa"/>
                  <w:tcMar>
                    <w:top w:w="300" w:type="dxa"/>
                    <w:left w:w="0" w:type="dxa"/>
                    <w:bottom w:w="0" w:type="dxa"/>
                    <w:right w:w="0" w:type="dxa"/>
                  </w:tcMar>
                  <w:vAlign w:val="bottom"/>
                  <w:hideMark/>
                </w:tcPr>
                <w:p w14:paraId="3E4764A3" w14:textId="77777777" w:rsidR="00A41484" w:rsidRDefault="00A41484"/>
                <w:tbl>
                  <w:tblPr>
                    <w:tblStyle w:val="divdocumenttable"/>
                    <w:tblW w:w="0" w:type="auto"/>
                    <w:tblLayout w:type="fixed"/>
                    <w:tblCellMar>
                      <w:left w:w="0" w:type="dxa"/>
                      <w:right w:w="0" w:type="dxa"/>
                    </w:tblCellMar>
                    <w:tblLook w:val="05E0" w:firstRow="1" w:lastRow="1" w:firstColumn="1" w:lastColumn="1" w:noHBand="0" w:noVBand="1"/>
                  </w:tblPr>
                  <w:tblGrid>
                    <w:gridCol w:w="3763"/>
                    <w:gridCol w:w="3763"/>
                  </w:tblGrid>
                  <w:tr w:rsidR="007858C3" w:rsidRPr="001F25BE" w14:paraId="73B794C8" w14:textId="77777777">
                    <w:tc>
                      <w:tcPr>
                        <w:tcW w:w="3763" w:type="dxa"/>
                        <w:tcMar>
                          <w:top w:w="0" w:type="dxa"/>
                          <w:left w:w="0" w:type="dxa"/>
                          <w:bottom w:w="0" w:type="dxa"/>
                          <w:right w:w="0" w:type="dxa"/>
                        </w:tcMar>
                        <w:hideMark/>
                      </w:tcPr>
                      <w:p w14:paraId="3964F3F5" w14:textId="0CA81A33" w:rsidR="0079713C" w:rsidRPr="00582DB6" w:rsidRDefault="001F25BE" w:rsidP="00A41484">
                        <w:pPr>
                          <w:pStyle w:val="Kop1"/>
                          <w:numPr>
                            <w:ilvl w:val="0"/>
                            <w:numId w:val="8"/>
                          </w:numPr>
                          <w:rPr>
                            <w:rStyle w:val="divdocumentsinglecolumn"/>
                            <w:rFonts w:ascii="Arial" w:eastAsia="Arial" w:hAnsi="Arial" w:cs="Arial"/>
                            <w:b w:val="0"/>
                            <w:bCs w:val="0"/>
                            <w:color w:val="231F20"/>
                            <w:lang w:val="nl-NL"/>
                          </w:rPr>
                        </w:pPr>
                        <w:r w:rsidRPr="001F25BE">
                          <w:rPr>
                            <w:rFonts w:ascii="Arial" w:eastAsia="Arial" w:hAnsi="Arial" w:cs="Arial"/>
                            <w:b w:val="0"/>
                            <w:bCs w:val="0"/>
                            <w:color w:val="231F20"/>
                            <w:lang w:val="nl-NL"/>
                          </w:rPr>
                          <w:t>Internationale marktontwikkeling (EMEA, APAC, Americas)</w:t>
                        </w:r>
                      </w:p>
                      <w:p w14:paraId="29AAD62B" w14:textId="685DA96F" w:rsidR="0079713C" w:rsidRPr="00582DB6" w:rsidRDefault="00582DB6" w:rsidP="00A41484">
                        <w:pPr>
                          <w:pStyle w:val="Kop1"/>
                          <w:numPr>
                            <w:ilvl w:val="0"/>
                            <w:numId w:val="8"/>
                          </w:numPr>
                          <w:rPr>
                            <w:rStyle w:val="divdocumentsinglecolumn"/>
                            <w:rFonts w:ascii="Arial" w:eastAsia="Arial" w:hAnsi="Arial" w:cs="Arial"/>
                            <w:b w:val="0"/>
                            <w:bCs w:val="0"/>
                            <w:color w:val="231F20"/>
                            <w:lang w:val="nl-NL"/>
                          </w:rPr>
                        </w:pPr>
                        <w:r w:rsidRPr="00582DB6">
                          <w:rPr>
                            <w:rFonts w:ascii="Arial" w:eastAsia="Arial" w:hAnsi="Arial" w:cs="Arial"/>
                            <w:b w:val="0"/>
                            <w:bCs w:val="0"/>
                            <w:color w:val="231F20"/>
                            <w:lang w:val="nl-NL"/>
                          </w:rPr>
                          <w:t>Ontwikkeling van distributie- en partnerstrategieën</w:t>
                        </w:r>
                      </w:p>
                      <w:p w14:paraId="5C958B50" w14:textId="77777777" w:rsidR="00A41484" w:rsidRPr="00582DB6" w:rsidRDefault="00A41484" w:rsidP="00A41484">
                        <w:pPr>
                          <w:rPr>
                            <w:rFonts w:ascii="Arial" w:eastAsia="Arial" w:hAnsi="Arial" w:cs="Arial"/>
                            <w:lang w:val="nl-NL"/>
                          </w:rPr>
                        </w:pPr>
                      </w:p>
                      <w:p w14:paraId="3291992F" w14:textId="73BAA7ED" w:rsidR="00582DB6" w:rsidRPr="00582DB6" w:rsidRDefault="001F25BE" w:rsidP="00582DB6">
                        <w:pPr>
                          <w:pStyle w:val="Lijstalinea"/>
                          <w:numPr>
                            <w:ilvl w:val="0"/>
                            <w:numId w:val="8"/>
                          </w:numPr>
                          <w:rPr>
                            <w:rFonts w:ascii="Arial" w:eastAsia="Arial" w:hAnsi="Arial" w:cs="Arial"/>
                            <w:color w:val="231F20"/>
                            <w:lang w:val="nl-NL"/>
                          </w:rPr>
                        </w:pPr>
                        <w:r w:rsidRPr="001F25BE">
                          <w:rPr>
                            <w:rFonts w:ascii="Arial" w:eastAsia="Arial" w:hAnsi="Arial" w:cs="Arial"/>
                            <w:lang w:val="nl-NL"/>
                          </w:rPr>
                          <w:t>Retail &amp; store performance optimalisatie</w:t>
                        </w:r>
                      </w:p>
                      <w:p w14:paraId="16AE7EDD" w14:textId="77777777" w:rsidR="00582DB6" w:rsidRPr="00582DB6" w:rsidRDefault="00582DB6" w:rsidP="00582DB6">
                        <w:pPr>
                          <w:pStyle w:val="Lijstalinea"/>
                          <w:rPr>
                            <w:rStyle w:val="divdocumentsinglecolumn"/>
                            <w:rFonts w:ascii="Arial" w:eastAsia="Arial" w:hAnsi="Arial" w:cs="Arial"/>
                            <w:color w:val="231F20"/>
                            <w:lang w:val="nl-NL"/>
                          </w:rPr>
                        </w:pPr>
                      </w:p>
                      <w:p w14:paraId="5F829363" w14:textId="304190E4" w:rsidR="00582DB6" w:rsidRPr="00582DB6" w:rsidRDefault="00582DB6" w:rsidP="00582DB6">
                        <w:pPr>
                          <w:pStyle w:val="Lijstalinea"/>
                          <w:numPr>
                            <w:ilvl w:val="0"/>
                            <w:numId w:val="8"/>
                          </w:numPr>
                          <w:rPr>
                            <w:rFonts w:ascii="Arial" w:eastAsia="Arial" w:hAnsi="Arial" w:cs="Arial"/>
                            <w:color w:val="231F20"/>
                            <w:lang w:val="nl-NL"/>
                          </w:rPr>
                        </w:pPr>
                        <w:r w:rsidRPr="00582DB6">
                          <w:rPr>
                            <w:rFonts w:ascii="Arial" w:eastAsia="Arial" w:hAnsi="Arial" w:cs="Arial"/>
                            <w:color w:val="231F20"/>
                          </w:rPr>
                          <w:t xml:space="preserve">Strategisch en operationeel key </w:t>
                        </w:r>
                        <w:r w:rsidR="00095096" w:rsidRPr="00582DB6">
                          <w:rPr>
                            <w:rFonts w:ascii="Arial" w:eastAsia="Arial" w:hAnsi="Arial" w:cs="Arial"/>
                            <w:color w:val="231F20"/>
                          </w:rPr>
                          <w:t>account management</w:t>
                        </w:r>
                      </w:p>
                      <w:p w14:paraId="2F5D233E" w14:textId="77777777" w:rsidR="00582DB6" w:rsidRPr="00582DB6" w:rsidRDefault="00582DB6" w:rsidP="00582DB6">
                        <w:pPr>
                          <w:pStyle w:val="Lijstalinea"/>
                          <w:rPr>
                            <w:rStyle w:val="divdocumentsinglecolumn"/>
                            <w:rFonts w:ascii="Arial" w:eastAsia="Arial" w:hAnsi="Arial" w:cs="Arial"/>
                            <w:color w:val="231F20"/>
                            <w:lang w:val="nl-NL"/>
                          </w:rPr>
                        </w:pPr>
                      </w:p>
                      <w:p w14:paraId="47B5BC86" w14:textId="0A3075B3" w:rsidR="00582DB6" w:rsidRPr="00582DB6" w:rsidRDefault="00582DB6" w:rsidP="00582DB6">
                        <w:pPr>
                          <w:pStyle w:val="Lijstalinea"/>
                          <w:numPr>
                            <w:ilvl w:val="0"/>
                            <w:numId w:val="8"/>
                          </w:numPr>
                          <w:rPr>
                            <w:rStyle w:val="divdocumentsinglecolumn"/>
                            <w:rFonts w:ascii="Arial" w:eastAsia="Arial" w:hAnsi="Arial" w:cs="Arial"/>
                            <w:color w:val="231F20"/>
                            <w:lang w:val="nl-NL"/>
                          </w:rPr>
                        </w:pPr>
                        <w:r w:rsidRPr="00582DB6">
                          <w:rPr>
                            <w:rFonts w:ascii="Arial" w:eastAsia="Arial" w:hAnsi="Arial" w:cs="Arial"/>
                            <w:color w:val="231F20"/>
                            <w:lang w:val="nl-NL"/>
                          </w:rPr>
                          <w:t>Ervaring in technische Retail Sector (IoT, industriële techniek</w:t>
                        </w:r>
                        <w:r>
                          <w:rPr>
                            <w:rFonts w:ascii="Arial" w:eastAsia="Arial" w:hAnsi="Arial" w:cs="Arial"/>
                            <w:color w:val="231F20"/>
                            <w:lang w:val="nl-NL"/>
                          </w:rPr>
                          <w:t xml:space="preserve"> &amp; beveiliging</w:t>
                        </w:r>
                        <w:r w:rsidRPr="00582DB6">
                          <w:rPr>
                            <w:rFonts w:ascii="Arial" w:eastAsia="Arial" w:hAnsi="Arial" w:cs="Arial"/>
                            <w:color w:val="231F20"/>
                            <w:lang w:val="nl-NL"/>
                          </w:rPr>
                          <w:t>)</w:t>
                        </w:r>
                      </w:p>
                    </w:tc>
                    <w:tc>
                      <w:tcPr>
                        <w:tcW w:w="3763" w:type="dxa"/>
                        <w:tcMar>
                          <w:top w:w="0" w:type="dxa"/>
                          <w:left w:w="0" w:type="dxa"/>
                          <w:bottom w:w="0" w:type="dxa"/>
                          <w:right w:w="0" w:type="dxa"/>
                        </w:tcMar>
                        <w:hideMark/>
                      </w:tcPr>
                      <w:p w14:paraId="04B300FA" w14:textId="7B86BB7C" w:rsidR="0079713C" w:rsidRPr="00582DB6" w:rsidRDefault="00582DB6" w:rsidP="00A41484">
                        <w:pPr>
                          <w:pStyle w:val="Kop1"/>
                          <w:numPr>
                            <w:ilvl w:val="0"/>
                            <w:numId w:val="8"/>
                          </w:numPr>
                          <w:rPr>
                            <w:rStyle w:val="divdocumentsinglecolumn"/>
                            <w:rFonts w:ascii="Arial" w:eastAsia="Arial" w:hAnsi="Arial" w:cs="Arial"/>
                            <w:b w:val="0"/>
                            <w:bCs w:val="0"/>
                            <w:color w:val="231F20"/>
                            <w:lang w:val="nl-NL"/>
                          </w:rPr>
                        </w:pPr>
                        <w:r w:rsidRPr="00582DB6">
                          <w:rPr>
                            <w:rFonts w:ascii="Arial" w:eastAsia="Arial" w:hAnsi="Arial" w:cs="Arial"/>
                            <w:b w:val="0"/>
                            <w:bCs w:val="0"/>
                            <w:color w:val="231F20"/>
                            <w:lang w:val="nl-NL"/>
                          </w:rPr>
                          <w:t>Onderhandelingen op C-level binnen matrixorganisaties</w:t>
                        </w:r>
                        <w:r w:rsidRPr="00582DB6">
                          <w:rPr>
                            <w:rStyle w:val="divdocumentsinglecolumn"/>
                            <w:rFonts w:ascii="Arial" w:eastAsia="Arial" w:hAnsi="Arial" w:cs="Arial"/>
                            <w:b w:val="0"/>
                            <w:bCs w:val="0"/>
                            <w:color w:val="231F20"/>
                            <w:lang w:val="nl-NL"/>
                          </w:rPr>
                          <w:t xml:space="preserve"> </w:t>
                        </w:r>
                      </w:p>
                      <w:p w14:paraId="28750FE8" w14:textId="1FFF6376" w:rsidR="0079713C" w:rsidRPr="00582DB6" w:rsidRDefault="00582DB6" w:rsidP="00A41484">
                        <w:pPr>
                          <w:pStyle w:val="Kop1"/>
                          <w:numPr>
                            <w:ilvl w:val="0"/>
                            <w:numId w:val="8"/>
                          </w:numPr>
                          <w:rPr>
                            <w:rStyle w:val="divdocumentsinglecolumn"/>
                            <w:rFonts w:ascii="Arial" w:eastAsia="Arial" w:hAnsi="Arial" w:cs="Arial"/>
                            <w:b w:val="0"/>
                            <w:bCs w:val="0"/>
                            <w:color w:val="231F20"/>
                            <w:lang w:val="nl-NL"/>
                          </w:rPr>
                        </w:pPr>
                        <w:r w:rsidRPr="00582DB6">
                          <w:rPr>
                            <w:rFonts w:ascii="Arial" w:eastAsia="Arial" w:hAnsi="Arial" w:cs="Arial"/>
                            <w:b w:val="0"/>
                            <w:bCs w:val="0"/>
                            <w:color w:val="231F20"/>
                            <w:lang w:val="nl-NL"/>
                          </w:rPr>
                          <w:t>Forecasting, budgetverantwoordelijkheid &amp; P&amp;L-sturing</w:t>
                        </w:r>
                        <w:r w:rsidRPr="00582DB6">
                          <w:rPr>
                            <w:rStyle w:val="divdocumentsinglecolumn"/>
                            <w:rFonts w:ascii="Arial" w:eastAsia="Arial" w:hAnsi="Arial" w:cs="Arial"/>
                            <w:b w:val="0"/>
                            <w:bCs w:val="0"/>
                            <w:color w:val="231F20"/>
                            <w:lang w:val="nl-NL"/>
                          </w:rPr>
                          <w:t xml:space="preserve"> </w:t>
                        </w:r>
                      </w:p>
                      <w:p w14:paraId="387BBFE7" w14:textId="38C3B5F8" w:rsidR="0079713C" w:rsidRPr="00582DB6" w:rsidRDefault="001F25BE" w:rsidP="00A41484">
                        <w:pPr>
                          <w:pStyle w:val="Kop1"/>
                          <w:numPr>
                            <w:ilvl w:val="0"/>
                            <w:numId w:val="8"/>
                          </w:numPr>
                          <w:rPr>
                            <w:rStyle w:val="divdocumentsinglecolumn"/>
                            <w:rFonts w:ascii="Arial" w:eastAsia="Arial" w:hAnsi="Arial" w:cs="Arial"/>
                            <w:b w:val="0"/>
                            <w:bCs w:val="0"/>
                            <w:color w:val="231F20"/>
                            <w:lang w:val="nl-NL"/>
                          </w:rPr>
                        </w:pPr>
                        <w:r w:rsidRPr="001F25BE">
                          <w:rPr>
                            <w:rFonts w:ascii="Arial" w:eastAsia="Arial" w:hAnsi="Arial" w:cs="Arial"/>
                            <w:b w:val="0"/>
                            <w:bCs w:val="0"/>
                            <w:color w:val="231F20"/>
                            <w:lang w:val="nl-NL"/>
                          </w:rPr>
                          <w:t>Beurzen &amp; internationale netwerkevents</w:t>
                        </w:r>
                        <w:r w:rsidR="00582DB6" w:rsidRPr="00582DB6">
                          <w:rPr>
                            <w:rStyle w:val="divdocumentsinglecolumn"/>
                            <w:rFonts w:ascii="Arial" w:eastAsia="Arial" w:hAnsi="Arial" w:cs="Arial"/>
                            <w:b w:val="0"/>
                            <w:bCs w:val="0"/>
                            <w:color w:val="231F20"/>
                            <w:lang w:val="nl-NL"/>
                          </w:rPr>
                          <w:t xml:space="preserve"> </w:t>
                        </w:r>
                      </w:p>
                      <w:p w14:paraId="6ABAA637" w14:textId="4728B4C0" w:rsidR="00A41484" w:rsidRPr="00582DB6" w:rsidRDefault="00582DB6" w:rsidP="0055097D">
                        <w:pPr>
                          <w:pStyle w:val="Kop1"/>
                          <w:numPr>
                            <w:ilvl w:val="0"/>
                            <w:numId w:val="8"/>
                          </w:numPr>
                          <w:rPr>
                            <w:rFonts w:ascii="Arial" w:eastAsia="Arial" w:hAnsi="Arial" w:cs="Arial"/>
                            <w:b w:val="0"/>
                            <w:bCs w:val="0"/>
                            <w:lang w:val="nl-NL"/>
                          </w:rPr>
                        </w:pPr>
                        <w:r w:rsidRPr="00582DB6">
                          <w:rPr>
                            <w:rFonts w:ascii="Arial" w:eastAsia="Arial" w:hAnsi="Arial" w:cs="Arial"/>
                            <w:b w:val="0"/>
                            <w:bCs w:val="0"/>
                            <w:color w:val="231F20"/>
                            <w:lang w:val="nl-NL"/>
                          </w:rPr>
                          <w:t xml:space="preserve">Cultuur sensitieve communicatie en meertalige samenwerking </w:t>
                        </w:r>
                      </w:p>
                      <w:p w14:paraId="45A6B0A4" w14:textId="77777777" w:rsidR="00582DB6" w:rsidRPr="00582DB6" w:rsidRDefault="00582DB6" w:rsidP="00A41484">
                        <w:pPr>
                          <w:rPr>
                            <w:rFonts w:ascii="Arial" w:eastAsia="Arial" w:hAnsi="Arial" w:cs="Arial"/>
                            <w:lang w:val="nl-NL"/>
                          </w:rPr>
                        </w:pPr>
                      </w:p>
                      <w:p w14:paraId="3050114D" w14:textId="77777777" w:rsidR="00A41484" w:rsidRPr="00582DB6" w:rsidRDefault="00A41484" w:rsidP="00A41484">
                        <w:pPr>
                          <w:rPr>
                            <w:rFonts w:ascii="Arial" w:eastAsia="Arial" w:hAnsi="Arial" w:cs="Arial"/>
                            <w:lang w:val="nl-NL"/>
                          </w:rPr>
                        </w:pPr>
                      </w:p>
                      <w:p w14:paraId="4A80A01E" w14:textId="77777777" w:rsidR="00A41484" w:rsidRPr="00582DB6" w:rsidRDefault="00A41484" w:rsidP="00A41484">
                        <w:pPr>
                          <w:rPr>
                            <w:rFonts w:ascii="Arial" w:eastAsia="Arial" w:hAnsi="Arial" w:cs="Arial"/>
                            <w:lang w:val="nl-NL"/>
                          </w:rPr>
                        </w:pPr>
                      </w:p>
                      <w:p w14:paraId="01A4F5E6" w14:textId="505EE944" w:rsidR="003C7678" w:rsidRPr="00582DB6" w:rsidRDefault="00582DB6" w:rsidP="00A41484">
                        <w:pPr>
                          <w:pStyle w:val="Kop1"/>
                          <w:rPr>
                            <w:rStyle w:val="divdocumentsinglecolumn"/>
                            <w:rFonts w:ascii="Arial" w:eastAsia="Arial" w:hAnsi="Arial" w:cs="Arial"/>
                            <w:b w:val="0"/>
                            <w:bCs w:val="0"/>
                            <w:color w:val="231F20"/>
                            <w:lang w:val="nl-NL"/>
                          </w:rPr>
                        </w:pPr>
                        <w:r w:rsidRPr="00582DB6">
                          <w:rPr>
                            <w:rStyle w:val="divdocumentsinglecolumn"/>
                            <w:rFonts w:ascii="Arial" w:eastAsia="Arial" w:hAnsi="Arial" w:cs="Arial"/>
                            <w:b w:val="0"/>
                            <w:bCs w:val="0"/>
                            <w:color w:val="231F20"/>
                            <w:lang w:val="nl-NL"/>
                          </w:rPr>
                          <w:t xml:space="preserve"> </w:t>
                        </w:r>
                      </w:p>
                      <w:p w14:paraId="60BDCCC3" w14:textId="77777777" w:rsidR="003C7678" w:rsidRPr="00582DB6" w:rsidRDefault="003C7678" w:rsidP="00A41484">
                        <w:pPr>
                          <w:pStyle w:val="Kop1"/>
                          <w:rPr>
                            <w:rStyle w:val="divdocumentsinglecolumn"/>
                            <w:rFonts w:ascii="Arial" w:eastAsia="Arial" w:hAnsi="Arial" w:cs="Arial"/>
                            <w:b w:val="0"/>
                            <w:bCs w:val="0"/>
                            <w:color w:val="231F20"/>
                            <w:lang w:val="nl-NL"/>
                          </w:rPr>
                        </w:pPr>
                      </w:p>
                      <w:p w14:paraId="56909CCE" w14:textId="77777777" w:rsidR="003C7678" w:rsidRPr="00582DB6" w:rsidRDefault="003C7678" w:rsidP="00A41484">
                        <w:pPr>
                          <w:pStyle w:val="Kop1"/>
                          <w:rPr>
                            <w:rStyle w:val="divdocumentsinglecolumn"/>
                            <w:rFonts w:ascii="Arial" w:eastAsia="Arial" w:hAnsi="Arial" w:cs="Arial"/>
                            <w:b w:val="0"/>
                            <w:bCs w:val="0"/>
                            <w:color w:val="231F20"/>
                            <w:lang w:val="nl-NL"/>
                          </w:rPr>
                        </w:pPr>
                      </w:p>
                      <w:p w14:paraId="115C3603" w14:textId="77777777" w:rsidR="003C7678" w:rsidRPr="00582DB6" w:rsidRDefault="003C7678" w:rsidP="00A41484">
                        <w:pPr>
                          <w:pStyle w:val="Kop1"/>
                          <w:rPr>
                            <w:rStyle w:val="divdocumentsinglecolumn"/>
                            <w:rFonts w:ascii="Arial" w:eastAsia="Arial" w:hAnsi="Arial" w:cs="Arial"/>
                            <w:b w:val="0"/>
                            <w:bCs w:val="0"/>
                            <w:color w:val="231F20"/>
                            <w:lang w:val="nl-NL"/>
                          </w:rPr>
                        </w:pPr>
                      </w:p>
                      <w:p w14:paraId="7404B599" w14:textId="37874192" w:rsidR="003C7678" w:rsidRPr="00582DB6" w:rsidRDefault="003C7678" w:rsidP="00A41484">
                        <w:pPr>
                          <w:pStyle w:val="Kop1"/>
                          <w:rPr>
                            <w:rStyle w:val="divdocumentsinglecolumn"/>
                            <w:rFonts w:ascii="Arial" w:eastAsia="Arial" w:hAnsi="Arial" w:cs="Arial"/>
                            <w:b w:val="0"/>
                            <w:bCs w:val="0"/>
                            <w:color w:val="231F20"/>
                            <w:lang w:val="nl-NL"/>
                          </w:rPr>
                        </w:pPr>
                      </w:p>
                    </w:tc>
                  </w:tr>
                  <w:tr w:rsidR="0079713C" w:rsidRPr="001F25BE" w14:paraId="6F7D91BF" w14:textId="77777777">
                    <w:tc>
                      <w:tcPr>
                        <w:tcW w:w="3763" w:type="dxa"/>
                        <w:tcMar>
                          <w:top w:w="0" w:type="dxa"/>
                          <w:left w:w="0" w:type="dxa"/>
                          <w:bottom w:w="0" w:type="dxa"/>
                          <w:right w:w="0" w:type="dxa"/>
                        </w:tcMar>
                      </w:tcPr>
                      <w:p w14:paraId="6A36B5BA" w14:textId="77777777" w:rsidR="0079713C" w:rsidRDefault="0079713C" w:rsidP="0079713C">
                        <w:pPr>
                          <w:pStyle w:val="divdocumentulli"/>
                          <w:spacing w:line="320" w:lineRule="atLeast"/>
                          <w:rPr>
                            <w:rStyle w:val="divdocumentsinglecolumn"/>
                            <w:rFonts w:ascii="Arial" w:eastAsia="Arial" w:hAnsi="Arial" w:cs="Arial"/>
                            <w:color w:val="231F20"/>
                            <w:lang w:val="nl-NL"/>
                          </w:rPr>
                        </w:pPr>
                      </w:p>
                      <w:p w14:paraId="5D149319" w14:textId="77777777" w:rsidR="00582DB6" w:rsidRDefault="00582DB6" w:rsidP="0079713C">
                        <w:pPr>
                          <w:pStyle w:val="divdocumentulli"/>
                          <w:spacing w:line="320" w:lineRule="atLeast"/>
                          <w:rPr>
                            <w:rStyle w:val="divdocumentsinglecolumn"/>
                            <w:rFonts w:ascii="Arial" w:eastAsia="Arial" w:hAnsi="Arial" w:cs="Arial"/>
                            <w:color w:val="231F20"/>
                            <w:lang w:val="nl-NL"/>
                          </w:rPr>
                        </w:pPr>
                      </w:p>
                      <w:p w14:paraId="71DBDEBC" w14:textId="77777777" w:rsidR="00582DB6" w:rsidRPr="00582DB6" w:rsidRDefault="00582DB6" w:rsidP="0079713C">
                        <w:pPr>
                          <w:pStyle w:val="divdocumentulli"/>
                          <w:spacing w:line="320" w:lineRule="atLeast"/>
                          <w:rPr>
                            <w:rStyle w:val="divdocumentsinglecolumn"/>
                            <w:rFonts w:ascii="Arial" w:eastAsia="Arial" w:hAnsi="Arial" w:cs="Arial"/>
                            <w:color w:val="231F20"/>
                            <w:lang w:val="nl-NL"/>
                          </w:rPr>
                        </w:pPr>
                      </w:p>
                    </w:tc>
                    <w:tc>
                      <w:tcPr>
                        <w:tcW w:w="3763" w:type="dxa"/>
                        <w:tcMar>
                          <w:top w:w="0" w:type="dxa"/>
                          <w:left w:w="0" w:type="dxa"/>
                          <w:bottom w:w="0" w:type="dxa"/>
                          <w:right w:w="0" w:type="dxa"/>
                        </w:tcMar>
                      </w:tcPr>
                      <w:p w14:paraId="1AFCCE28" w14:textId="77777777" w:rsidR="0079713C" w:rsidRPr="00582DB6" w:rsidRDefault="0079713C" w:rsidP="0079713C">
                        <w:pPr>
                          <w:pStyle w:val="divdocumentulli"/>
                          <w:spacing w:line="320" w:lineRule="atLeast"/>
                          <w:rPr>
                            <w:rStyle w:val="divdocumentsinglecolumn"/>
                            <w:rFonts w:ascii="Arial" w:eastAsia="Arial" w:hAnsi="Arial" w:cs="Arial"/>
                            <w:color w:val="231F20"/>
                            <w:lang w:val="nl-NL"/>
                          </w:rPr>
                        </w:pPr>
                      </w:p>
                    </w:tc>
                  </w:tr>
                </w:tbl>
                <w:p w14:paraId="64D3B391" w14:textId="77777777" w:rsidR="007858C3" w:rsidRPr="00A41484" w:rsidRDefault="00000000">
                  <w:pPr>
                    <w:spacing w:line="20" w:lineRule="auto"/>
                    <w:rPr>
                      <w:rStyle w:val="divdocumentsinglecolumn"/>
                      <w:rFonts w:ascii="Arial" w:eastAsia="Arial" w:hAnsi="Arial" w:cs="Arial"/>
                      <w:color w:val="231F20"/>
                    </w:rPr>
                  </w:pPr>
                  <w:r w:rsidRPr="00A41484">
                    <w:rPr>
                      <w:rFonts w:ascii="Arial" w:hAnsi="Arial" w:cs="Arial"/>
                      <w:color w:val="FFFFFF"/>
                    </w:rPr>
                    <w:t>.</w:t>
                  </w:r>
                </w:p>
              </w:tc>
            </w:tr>
          </w:tbl>
          <w:p w14:paraId="1C8DD70A" w14:textId="77777777" w:rsidR="007858C3" w:rsidRPr="00A41484" w:rsidRDefault="007858C3">
            <w:pPr>
              <w:rPr>
                <w:rStyle w:val="divdocumentsectiontwocolsectiondivheading"/>
                <w:rFonts w:ascii="Arial" w:eastAsia="Arial" w:hAnsi="Arial" w:cs="Arial"/>
                <w:caps/>
                <w:color w:val="0187DE"/>
              </w:rPr>
            </w:pPr>
          </w:p>
        </w:tc>
      </w:tr>
    </w:tbl>
    <w:p w14:paraId="191200C2" w14:textId="77777777" w:rsidR="007858C3" w:rsidRDefault="007858C3">
      <w:pPr>
        <w:rPr>
          <w:vanish/>
        </w:rPr>
      </w:pPr>
    </w:p>
    <w:tbl>
      <w:tblPr>
        <w:tblStyle w:val="divdocumentsectiontwocolsection"/>
        <w:tblW w:w="0" w:type="auto"/>
        <w:tblCellSpacing w:w="0" w:type="dxa"/>
        <w:shd w:val="clear" w:color="auto" w:fill="FFFFFF"/>
        <w:tblLayout w:type="fixed"/>
        <w:tblCellMar>
          <w:top w:w="300" w:type="dxa"/>
          <w:left w:w="0" w:type="dxa"/>
          <w:right w:w="0" w:type="dxa"/>
        </w:tblCellMar>
        <w:tblLook w:val="05E0" w:firstRow="1" w:lastRow="1" w:firstColumn="1" w:lastColumn="1" w:noHBand="0" w:noVBand="1"/>
      </w:tblPr>
      <w:tblGrid>
        <w:gridCol w:w="2800"/>
        <w:gridCol w:w="7826"/>
      </w:tblGrid>
      <w:tr w:rsidR="007858C3" w:rsidRPr="001F25BE" w14:paraId="4CA8156A" w14:textId="77777777">
        <w:trPr>
          <w:tblCellSpacing w:w="0" w:type="dxa"/>
        </w:trPr>
        <w:tc>
          <w:tcPr>
            <w:tcW w:w="2800" w:type="dxa"/>
            <w:tcMar>
              <w:top w:w="0" w:type="dxa"/>
              <w:left w:w="0" w:type="dxa"/>
              <w:bottom w:w="0" w:type="dxa"/>
              <w:right w:w="0" w:type="dxa"/>
            </w:tcMar>
            <w:hideMark/>
          </w:tcPr>
          <w:p w14:paraId="62B3CBA5" w14:textId="10B4B912" w:rsidR="007858C3" w:rsidRDefault="00C05357">
            <w:pPr>
              <w:pStyle w:val="divdocumentsectiontwocolsectiondivheadingdivsectiontitle"/>
              <w:spacing w:line="320" w:lineRule="atLeast"/>
              <w:ind w:right="300"/>
              <w:jc w:val="right"/>
              <w:rPr>
                <w:rStyle w:val="divdocumentsectiontwocolsectiondivheading"/>
                <w:rFonts w:ascii="Arial" w:eastAsia="Arial" w:hAnsi="Arial" w:cs="Arial"/>
                <w:b/>
                <w:bCs/>
                <w:caps/>
                <w:color w:val="0187DE"/>
                <w:sz w:val="22"/>
                <w:szCs w:val="22"/>
              </w:rPr>
            </w:pPr>
            <w:r>
              <w:rPr>
                <w:rStyle w:val="divdocumentsectiontwocolsectiondivheading"/>
                <w:rFonts w:ascii="Arial" w:eastAsia="Arial" w:hAnsi="Arial" w:cs="Arial"/>
                <w:b/>
                <w:bCs/>
                <w:caps/>
                <w:color w:val="0187DE"/>
                <w:sz w:val="22"/>
                <w:szCs w:val="22"/>
              </w:rPr>
              <w:t>E</w:t>
            </w:r>
            <w:r w:rsidR="00A41484">
              <w:rPr>
                <w:rStyle w:val="divdocumentsectiontwocolsectiondivheading"/>
                <w:rFonts w:ascii="Arial" w:eastAsia="Arial" w:hAnsi="Arial" w:cs="Arial"/>
                <w:b/>
                <w:bCs/>
                <w:caps/>
                <w:color w:val="0187DE"/>
                <w:sz w:val="22"/>
                <w:szCs w:val="22"/>
              </w:rPr>
              <w:t>RVARING</w:t>
            </w:r>
          </w:p>
        </w:tc>
        <w:tc>
          <w:tcPr>
            <w:tcW w:w="7826" w:type="dxa"/>
            <w:tcBorders>
              <w:left w:val="single" w:sz="8" w:space="0" w:color="979797"/>
            </w:tcBorders>
            <w:tcMar>
              <w:top w:w="0" w:type="dxa"/>
              <w:left w:w="0" w:type="dxa"/>
              <w:bottom w:w="0" w:type="dxa"/>
              <w:right w:w="0" w:type="dxa"/>
            </w:tcMar>
            <w:hideMark/>
          </w:tcPr>
          <w:tbl>
            <w:tblPr>
              <w:tblStyle w:val="divdocumentsectiontwocolsectiondivparagraphWrapperdivparagraph"/>
              <w:tblW w:w="5000" w:type="pct"/>
              <w:tblCellSpacing w:w="0" w:type="dxa"/>
              <w:tblLayout w:type="fixed"/>
              <w:tblCellMar>
                <w:left w:w="0" w:type="dxa"/>
                <w:right w:w="0" w:type="dxa"/>
              </w:tblCellMar>
              <w:tblLook w:val="05E0" w:firstRow="1" w:lastRow="1" w:firstColumn="1" w:lastColumn="1" w:noHBand="0" w:noVBand="1"/>
            </w:tblPr>
            <w:tblGrid>
              <w:gridCol w:w="280"/>
              <w:gridCol w:w="7526"/>
            </w:tblGrid>
            <w:tr w:rsidR="007858C3" w:rsidRPr="001F25BE" w14:paraId="5F8E3EBD" w14:textId="77777777">
              <w:trPr>
                <w:tblCellSpacing w:w="0" w:type="dxa"/>
              </w:trPr>
              <w:tc>
                <w:tcPr>
                  <w:tcW w:w="280" w:type="dxa"/>
                  <w:tcMar>
                    <w:top w:w="300" w:type="dxa"/>
                    <w:left w:w="0" w:type="dxa"/>
                    <w:bottom w:w="0" w:type="dxa"/>
                    <w:right w:w="0" w:type="dxa"/>
                  </w:tcMar>
                  <w:hideMark/>
                </w:tcPr>
                <w:p w14:paraId="2698697C" w14:textId="77777777" w:rsidR="007858C3" w:rsidRDefault="00000000">
                  <w:pPr>
                    <w:spacing w:line="320" w:lineRule="atLeast"/>
                    <w:textAlignment w:val="auto"/>
                    <w:rPr>
                      <w:rStyle w:val="divdocumentdivparagraphWrapperdivparaCell"/>
                      <w:rFonts w:ascii="Arial" w:eastAsia="Arial" w:hAnsi="Arial" w:cs="Arial"/>
                      <w:color w:val="231F20"/>
                    </w:rPr>
                  </w:pPr>
                  <w:r>
                    <w:rPr>
                      <w:rStyle w:val="divdocumentdivparagraphWrapperdivparaCell"/>
                      <w:rFonts w:ascii="Arial" w:eastAsia="Arial" w:hAnsi="Arial" w:cs="Arial"/>
                      <w:noProof/>
                      <w:color w:val="231F20"/>
                    </w:rPr>
                    <w:drawing>
                      <wp:anchor distT="0" distB="0" distL="114300" distR="114300" simplePos="0" relativeHeight="251660288" behindDoc="0" locked="0" layoutInCell="1" allowOverlap="1" wp14:anchorId="742DC096" wp14:editId="1A422FD5">
                        <wp:simplePos x="0" y="0"/>
                        <wp:positionH relativeFrom="column">
                          <wp:posOffset>-76200</wp:posOffset>
                        </wp:positionH>
                        <wp:positionV relativeFrom="paragraph">
                          <wp:posOffset>57150</wp:posOffset>
                        </wp:positionV>
                        <wp:extent cx="140148" cy="140232"/>
                        <wp:effectExtent l="0" t="0" r="0" b="0"/>
                        <wp:wrapNone/>
                        <wp:docPr id="100008" name="Afbeelding 1000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8" name=""/>
                                <pic:cNvPicPr>
                                  <a:picLocks/>
                                </pic:cNvPicPr>
                              </pic:nvPicPr>
                              <pic:blipFill>
                                <a:blip r:embed="rId8"/>
                                <a:stretch>
                                  <a:fillRect/>
                                </a:stretch>
                              </pic:blipFill>
                              <pic:spPr>
                                <a:xfrm>
                                  <a:off x="0" y="0"/>
                                  <a:ext cx="140148" cy="140232"/>
                                </a:xfrm>
                                <a:prstGeom prst="rect">
                                  <a:avLst/>
                                </a:prstGeom>
                              </pic:spPr>
                            </pic:pic>
                          </a:graphicData>
                        </a:graphic>
                      </wp:anchor>
                    </w:drawing>
                  </w:r>
                </w:p>
              </w:tc>
              <w:tc>
                <w:tcPr>
                  <w:tcW w:w="7526" w:type="dxa"/>
                  <w:tcMar>
                    <w:top w:w="300" w:type="dxa"/>
                    <w:left w:w="0" w:type="dxa"/>
                    <w:bottom w:w="0" w:type="dxa"/>
                    <w:right w:w="0" w:type="dxa"/>
                  </w:tcMar>
                  <w:vAlign w:val="bottom"/>
                  <w:hideMark/>
                </w:tcPr>
                <w:p w14:paraId="40138D25" w14:textId="753DB9E2" w:rsidR="007858C3" w:rsidRDefault="00000000">
                  <w:pPr>
                    <w:pStyle w:val="singlecolumnspanpaddedlinenth-child1"/>
                    <w:tabs>
                      <w:tab w:val="right" w:pos="7486"/>
                    </w:tabs>
                    <w:spacing w:line="320" w:lineRule="atLeast"/>
                    <w:rPr>
                      <w:rStyle w:val="divdocumentdivparagraphsinglecolumn"/>
                      <w:rFonts w:ascii="Arial" w:eastAsia="Arial" w:hAnsi="Arial" w:cs="Arial"/>
                      <w:color w:val="231F20"/>
                    </w:rPr>
                  </w:pPr>
                  <w:r>
                    <w:rPr>
                      <w:rStyle w:val="divdocumentjobtitle"/>
                      <w:rFonts w:ascii="Arial" w:eastAsia="Arial" w:hAnsi="Arial" w:cs="Arial"/>
                      <w:b/>
                      <w:bCs/>
                      <w:caps/>
                    </w:rPr>
                    <w:t xml:space="preserve">Global Sales </w:t>
                  </w:r>
                  <w:r w:rsidR="0079713C">
                    <w:rPr>
                      <w:rStyle w:val="divdocumentjobtitle"/>
                      <w:rFonts w:ascii="Arial" w:eastAsia="Arial" w:hAnsi="Arial" w:cs="Arial"/>
                      <w:b/>
                      <w:bCs/>
                      <w:caps/>
                    </w:rPr>
                    <w:t>MANAGER</w:t>
                  </w:r>
                  <w:r>
                    <w:rPr>
                      <w:rStyle w:val="divdocumentdivparagraphsinglecolumn"/>
                      <w:rFonts w:ascii="Arial" w:eastAsia="Arial" w:hAnsi="Arial" w:cs="Arial"/>
                      <w:color w:val="231F20"/>
                    </w:rPr>
                    <w:t xml:space="preserve"> </w:t>
                  </w:r>
                  <w:r>
                    <w:rPr>
                      <w:rStyle w:val="datesWrapper"/>
                      <w:rFonts w:ascii="Arial" w:eastAsia="Arial" w:hAnsi="Arial" w:cs="Arial"/>
                      <w:color w:val="231F20"/>
                    </w:rPr>
                    <w:tab/>
                    <w:t xml:space="preserve"> </w:t>
                  </w:r>
                  <w:r>
                    <w:rPr>
                      <w:rStyle w:val="span"/>
                      <w:rFonts w:ascii="Arial" w:eastAsia="Arial" w:hAnsi="Arial" w:cs="Arial"/>
                      <w:i/>
                      <w:iCs/>
                      <w:color w:val="231F20"/>
                    </w:rPr>
                    <w:t>01/2014 - 0</w:t>
                  </w:r>
                  <w:r w:rsidR="00672A52">
                    <w:rPr>
                      <w:rStyle w:val="span"/>
                      <w:rFonts w:ascii="Arial" w:eastAsia="Arial" w:hAnsi="Arial" w:cs="Arial"/>
                      <w:i/>
                      <w:iCs/>
                      <w:color w:val="231F20"/>
                    </w:rPr>
                    <w:t>5</w:t>
                  </w:r>
                  <w:r>
                    <w:rPr>
                      <w:rStyle w:val="span"/>
                      <w:rFonts w:ascii="Arial" w:eastAsia="Arial" w:hAnsi="Arial" w:cs="Arial"/>
                      <w:i/>
                      <w:iCs/>
                      <w:color w:val="231F20"/>
                    </w:rPr>
                    <w:t>/2025</w:t>
                  </w:r>
                  <w:r>
                    <w:rPr>
                      <w:rStyle w:val="datesWrapper"/>
                      <w:rFonts w:ascii="Arial" w:eastAsia="Arial" w:hAnsi="Arial" w:cs="Arial"/>
                      <w:color w:val="231F20"/>
                    </w:rPr>
                    <w:t xml:space="preserve"> </w:t>
                  </w:r>
                </w:p>
                <w:p w14:paraId="491A88C7" w14:textId="77777777" w:rsidR="007858C3" w:rsidRDefault="00000000">
                  <w:pPr>
                    <w:pStyle w:val="spanpaddedline"/>
                    <w:spacing w:line="320" w:lineRule="atLeast"/>
                    <w:rPr>
                      <w:rStyle w:val="divdocumentdivparagraphsinglecolumn"/>
                      <w:rFonts w:ascii="Arial" w:eastAsia="Arial" w:hAnsi="Arial" w:cs="Arial"/>
                      <w:b/>
                      <w:bCs/>
                      <w:color w:val="231F20"/>
                    </w:rPr>
                  </w:pPr>
                  <w:r>
                    <w:rPr>
                      <w:rStyle w:val="span"/>
                      <w:rFonts w:ascii="Arial" w:eastAsia="Arial" w:hAnsi="Arial" w:cs="Arial"/>
                      <w:b/>
                      <w:bCs/>
                      <w:color w:val="231F20"/>
                    </w:rPr>
                    <w:t>Cross Point RFEAS B.V.</w:t>
                  </w:r>
                  <w:r>
                    <w:rPr>
                      <w:rStyle w:val="divdocumentdivparagraphsinglecolumn"/>
                      <w:rFonts w:ascii="Arial" w:eastAsia="Arial" w:hAnsi="Arial" w:cs="Arial"/>
                      <w:b/>
                      <w:bCs/>
                      <w:color w:val="231F20"/>
                    </w:rPr>
                    <w:t xml:space="preserve"> </w:t>
                  </w:r>
                </w:p>
                <w:p w14:paraId="5699DADF" w14:textId="77777777" w:rsidR="000A3EE0" w:rsidRDefault="000A3EE0">
                  <w:pPr>
                    <w:pStyle w:val="spanpaddedline"/>
                    <w:spacing w:line="320" w:lineRule="atLeast"/>
                    <w:rPr>
                      <w:rStyle w:val="divdocumentdivparagraphsinglecolumn"/>
                      <w:rFonts w:ascii="Arial" w:eastAsia="Arial" w:hAnsi="Arial" w:cs="Arial"/>
                      <w:b/>
                      <w:bCs/>
                      <w:color w:val="231F20"/>
                    </w:rPr>
                  </w:pPr>
                </w:p>
                <w:p w14:paraId="13E0BA39" w14:textId="77777777" w:rsidR="000A3EE0" w:rsidRDefault="000A3EE0">
                  <w:pPr>
                    <w:pStyle w:val="spanpaddedline"/>
                    <w:spacing w:line="320" w:lineRule="atLeast"/>
                    <w:rPr>
                      <w:rStyle w:val="divdocumentdivparagraphsinglecolumn"/>
                      <w:rFonts w:ascii="Arial" w:eastAsia="Arial" w:hAnsi="Arial" w:cs="Arial"/>
                      <w:b/>
                      <w:bCs/>
                      <w:color w:val="231F20"/>
                    </w:rPr>
                  </w:pPr>
                </w:p>
                <w:p w14:paraId="5DE53F52" w14:textId="143A2B7F" w:rsidR="00582DB6" w:rsidRPr="001F25BE" w:rsidRDefault="001F25BE" w:rsidP="0079713C">
                  <w:pPr>
                    <w:pStyle w:val="divdocumentulli"/>
                    <w:numPr>
                      <w:ilvl w:val="0"/>
                      <w:numId w:val="3"/>
                    </w:numPr>
                    <w:spacing w:line="320" w:lineRule="atLeast"/>
                    <w:rPr>
                      <w:rFonts w:ascii="Arial" w:eastAsia="Arial" w:hAnsi="Arial" w:cs="Arial"/>
                      <w:color w:val="231F20"/>
                      <w:lang w:val="nl-NL"/>
                    </w:rPr>
                  </w:pPr>
                  <w:r w:rsidRPr="001F25BE">
                    <w:rPr>
                      <w:rFonts w:ascii="Arial" w:eastAsia="Arial" w:hAnsi="Arial" w:cs="Arial"/>
                      <w:color w:val="231F20"/>
                      <w:lang w:val="nl-NL"/>
                    </w:rPr>
                    <w:t>Verantwoordelijk voor internationale groei in Europa, Midden-Oosten en Azië.</w:t>
                  </w:r>
                </w:p>
                <w:p w14:paraId="59398983" w14:textId="3C56B920" w:rsidR="00582DB6" w:rsidRPr="001F25BE" w:rsidRDefault="001F25BE" w:rsidP="0079713C">
                  <w:pPr>
                    <w:pStyle w:val="divdocumentulli"/>
                    <w:numPr>
                      <w:ilvl w:val="0"/>
                      <w:numId w:val="3"/>
                    </w:numPr>
                    <w:spacing w:line="320" w:lineRule="atLeast"/>
                    <w:rPr>
                      <w:rFonts w:ascii="Arial" w:eastAsia="Arial" w:hAnsi="Arial" w:cs="Arial"/>
                      <w:color w:val="231F20"/>
                      <w:lang w:val="nl-NL"/>
                    </w:rPr>
                  </w:pPr>
                  <w:r w:rsidRPr="001F25BE">
                    <w:rPr>
                      <w:rFonts w:ascii="Arial" w:eastAsia="Arial" w:hAnsi="Arial" w:cs="Arial"/>
                      <w:color w:val="231F20"/>
                      <w:lang w:val="nl-NL"/>
                    </w:rPr>
                    <w:t>Opbouw en aansturing van een wereldwijd distributeurs- en partnernetwerk in &gt;85 landen.</w:t>
                  </w:r>
                </w:p>
                <w:p w14:paraId="257C2178" w14:textId="5A959A4C" w:rsidR="00582DB6" w:rsidRPr="001F25BE" w:rsidRDefault="001F25BE" w:rsidP="0079713C">
                  <w:pPr>
                    <w:pStyle w:val="divdocumentulli"/>
                    <w:numPr>
                      <w:ilvl w:val="0"/>
                      <w:numId w:val="3"/>
                    </w:numPr>
                    <w:spacing w:line="320" w:lineRule="atLeast"/>
                    <w:rPr>
                      <w:rFonts w:ascii="Arial" w:eastAsia="Arial" w:hAnsi="Arial" w:cs="Arial"/>
                      <w:color w:val="231F20"/>
                      <w:lang w:val="nl-NL"/>
                    </w:rPr>
                  </w:pPr>
                  <w:r w:rsidRPr="001F25BE">
                    <w:rPr>
                      <w:rFonts w:ascii="Arial" w:eastAsia="Arial" w:hAnsi="Arial" w:cs="Arial"/>
                      <w:color w:val="231F20"/>
                      <w:lang w:val="nl-NL"/>
                    </w:rPr>
                    <w:t xml:space="preserve">Intensieve samenwerking met </w:t>
                  </w:r>
                  <w:r w:rsidR="004A79A0" w:rsidRPr="001F25BE">
                    <w:rPr>
                      <w:rFonts w:ascii="Arial" w:eastAsia="Arial" w:hAnsi="Arial" w:cs="Arial"/>
                      <w:color w:val="231F20"/>
                      <w:lang w:val="nl-NL"/>
                    </w:rPr>
                    <w:t>Retail organisaties</w:t>
                  </w:r>
                  <w:r w:rsidRPr="001F25BE">
                    <w:rPr>
                      <w:rFonts w:ascii="Arial" w:eastAsia="Arial" w:hAnsi="Arial" w:cs="Arial"/>
                      <w:color w:val="231F20"/>
                      <w:lang w:val="nl-NL"/>
                    </w:rPr>
                    <w:t>, ketens en technische groothandels.</w:t>
                  </w:r>
                </w:p>
                <w:p w14:paraId="4C442909" w14:textId="0FF701DE" w:rsidR="00582DB6" w:rsidRPr="001F25BE" w:rsidRDefault="001F25BE" w:rsidP="0079713C">
                  <w:pPr>
                    <w:pStyle w:val="divdocumentulli"/>
                    <w:numPr>
                      <w:ilvl w:val="0"/>
                      <w:numId w:val="3"/>
                    </w:numPr>
                    <w:spacing w:line="320" w:lineRule="atLeast"/>
                    <w:rPr>
                      <w:rFonts w:ascii="Arial" w:eastAsia="Arial" w:hAnsi="Arial" w:cs="Arial"/>
                      <w:color w:val="231F20"/>
                      <w:lang w:val="nl-NL"/>
                    </w:rPr>
                  </w:pPr>
                  <w:r w:rsidRPr="001F25BE">
                    <w:rPr>
                      <w:rFonts w:ascii="Arial" w:eastAsia="Arial" w:hAnsi="Arial" w:cs="Arial"/>
                      <w:color w:val="231F20"/>
                      <w:lang w:val="nl-NL"/>
                    </w:rPr>
                    <w:t>Retail security ingezet als middel voor winkeloptimalisatie, verliesreductie, verbeterde customer flow en hogere conversie.</w:t>
                  </w:r>
                </w:p>
                <w:p w14:paraId="468C7A23" w14:textId="6869903A" w:rsidR="00582DB6" w:rsidRPr="000A3EE0" w:rsidRDefault="000A3EE0" w:rsidP="0079713C">
                  <w:pPr>
                    <w:pStyle w:val="divdocumentulli"/>
                    <w:numPr>
                      <w:ilvl w:val="0"/>
                      <w:numId w:val="3"/>
                    </w:numPr>
                    <w:spacing w:line="320" w:lineRule="atLeast"/>
                    <w:rPr>
                      <w:rFonts w:ascii="Arial" w:eastAsia="Arial" w:hAnsi="Arial" w:cs="Arial"/>
                      <w:color w:val="231F20"/>
                      <w:lang w:val="nl-NL"/>
                    </w:rPr>
                  </w:pPr>
                  <w:r w:rsidRPr="000A3EE0">
                    <w:rPr>
                      <w:rFonts w:ascii="Arial" w:eastAsia="Arial" w:hAnsi="Arial" w:cs="Arial"/>
                      <w:color w:val="231F20"/>
                      <w:lang w:val="nl-NL"/>
                    </w:rPr>
                    <w:t>Intensief samengewerkt met distributeurs en technische groothandels; verantwoordelijk voor contractonderhandelingen, margeoptimalisatie en supply chain-afstemming.</w:t>
                  </w:r>
                </w:p>
                <w:p w14:paraId="7AA6E662" w14:textId="477FBC36" w:rsidR="000A3EE0" w:rsidRDefault="000A3EE0" w:rsidP="0079713C">
                  <w:pPr>
                    <w:pStyle w:val="divdocumentulli"/>
                    <w:numPr>
                      <w:ilvl w:val="0"/>
                      <w:numId w:val="3"/>
                    </w:numPr>
                    <w:spacing w:line="320" w:lineRule="atLeast"/>
                    <w:rPr>
                      <w:rFonts w:ascii="Arial" w:eastAsia="Arial" w:hAnsi="Arial" w:cs="Arial"/>
                      <w:color w:val="231F20"/>
                      <w:lang w:val="nl-NL"/>
                    </w:rPr>
                  </w:pPr>
                  <w:r w:rsidRPr="000A3EE0">
                    <w:rPr>
                      <w:rFonts w:ascii="Arial" w:eastAsia="Arial" w:hAnsi="Arial" w:cs="Arial"/>
                      <w:color w:val="231F20"/>
                      <w:lang w:val="nl-NL"/>
                    </w:rPr>
                    <w:t>Realiseerde structurele omzetgroei van 20% per jaar door marktsegmentatie en lokale salesondersteuning.</w:t>
                  </w:r>
                </w:p>
                <w:p w14:paraId="23931D11" w14:textId="2CF39185" w:rsidR="001F25BE" w:rsidRPr="001F25BE" w:rsidRDefault="001F25BE" w:rsidP="0079713C">
                  <w:pPr>
                    <w:pStyle w:val="divdocumentulli"/>
                    <w:numPr>
                      <w:ilvl w:val="0"/>
                      <w:numId w:val="3"/>
                    </w:numPr>
                    <w:spacing w:line="320" w:lineRule="atLeast"/>
                    <w:rPr>
                      <w:rStyle w:val="span"/>
                      <w:rFonts w:ascii="Arial" w:eastAsia="Arial" w:hAnsi="Arial" w:cs="Arial"/>
                      <w:color w:val="231F20"/>
                      <w:lang w:val="nl-NL"/>
                    </w:rPr>
                  </w:pPr>
                  <w:r w:rsidRPr="001F25BE">
                    <w:rPr>
                      <w:rFonts w:ascii="Arial" w:eastAsia="Arial" w:hAnsi="Arial" w:cs="Arial"/>
                      <w:color w:val="231F20"/>
                      <w:lang w:val="nl-NL"/>
                    </w:rPr>
                    <w:t xml:space="preserve">Regelmatige vertegenwoordiging op internationale beurzen en </w:t>
                  </w:r>
                  <w:r w:rsidR="00095096" w:rsidRPr="001F25BE">
                    <w:rPr>
                      <w:rFonts w:ascii="Arial" w:eastAsia="Arial" w:hAnsi="Arial" w:cs="Arial"/>
                      <w:color w:val="231F20"/>
                      <w:lang w:val="nl-NL"/>
                    </w:rPr>
                    <w:t>Retail</w:t>
                  </w:r>
                  <w:r w:rsidRPr="001F25BE">
                    <w:rPr>
                      <w:rFonts w:ascii="Arial" w:eastAsia="Arial" w:hAnsi="Arial" w:cs="Arial"/>
                      <w:color w:val="231F20"/>
                      <w:lang w:val="nl-NL"/>
                    </w:rPr>
                    <w:t xml:space="preserve"> events.</w:t>
                  </w:r>
                </w:p>
                <w:p w14:paraId="6421AECD" w14:textId="77777777" w:rsidR="0079713C" w:rsidRPr="0079713C" w:rsidRDefault="0079713C" w:rsidP="0079713C">
                  <w:pPr>
                    <w:pStyle w:val="divdocumentulli"/>
                    <w:spacing w:line="320" w:lineRule="atLeast"/>
                    <w:ind w:left="520"/>
                    <w:rPr>
                      <w:rStyle w:val="span"/>
                      <w:rFonts w:ascii="Arial" w:eastAsia="Arial" w:hAnsi="Arial" w:cs="Arial"/>
                      <w:color w:val="231F20"/>
                      <w:lang w:val="nl-NL"/>
                    </w:rPr>
                  </w:pPr>
                </w:p>
                <w:p w14:paraId="6EC03A6C" w14:textId="6374259E" w:rsidR="007858C3" w:rsidRPr="0079713C" w:rsidRDefault="007858C3" w:rsidP="00804597">
                  <w:pPr>
                    <w:pStyle w:val="divdocumentulli"/>
                    <w:spacing w:line="320" w:lineRule="atLeast"/>
                    <w:ind w:left="520"/>
                    <w:rPr>
                      <w:rStyle w:val="span"/>
                      <w:rFonts w:ascii="Arial" w:eastAsia="Arial" w:hAnsi="Arial" w:cs="Arial"/>
                      <w:color w:val="231F20"/>
                      <w:lang w:val="nl-NL"/>
                    </w:rPr>
                  </w:pPr>
                </w:p>
              </w:tc>
            </w:tr>
          </w:tbl>
          <w:p w14:paraId="6F09D304" w14:textId="77777777" w:rsidR="007858C3" w:rsidRPr="0079713C" w:rsidRDefault="007858C3">
            <w:pPr>
              <w:rPr>
                <w:vanish/>
                <w:lang w:val="nl-NL"/>
              </w:rPr>
            </w:pPr>
          </w:p>
          <w:tbl>
            <w:tblPr>
              <w:tblStyle w:val="divdocumentsectiontwocolsectiondivparagraphWrapperdivparagraph"/>
              <w:tblW w:w="5000" w:type="pct"/>
              <w:tblCellSpacing w:w="0" w:type="dxa"/>
              <w:tblLayout w:type="fixed"/>
              <w:tblCellMar>
                <w:left w:w="0" w:type="dxa"/>
                <w:right w:w="0" w:type="dxa"/>
              </w:tblCellMar>
              <w:tblLook w:val="05E0" w:firstRow="1" w:lastRow="1" w:firstColumn="1" w:lastColumn="1" w:noHBand="0" w:noVBand="1"/>
            </w:tblPr>
            <w:tblGrid>
              <w:gridCol w:w="280"/>
              <w:gridCol w:w="7526"/>
            </w:tblGrid>
            <w:tr w:rsidR="007858C3" w:rsidRPr="001F25BE" w14:paraId="7DF72393" w14:textId="77777777">
              <w:trPr>
                <w:tblCellSpacing w:w="0" w:type="dxa"/>
              </w:trPr>
              <w:tc>
                <w:tcPr>
                  <w:tcW w:w="280" w:type="dxa"/>
                  <w:tcMar>
                    <w:top w:w="200" w:type="dxa"/>
                    <w:left w:w="0" w:type="dxa"/>
                    <w:bottom w:w="0" w:type="dxa"/>
                    <w:right w:w="0" w:type="dxa"/>
                  </w:tcMar>
                  <w:hideMark/>
                </w:tcPr>
                <w:p w14:paraId="66F1320B" w14:textId="77777777" w:rsidR="007858C3" w:rsidRPr="0079713C" w:rsidRDefault="00000000">
                  <w:pPr>
                    <w:spacing w:line="320" w:lineRule="atLeast"/>
                    <w:textAlignment w:val="auto"/>
                    <w:rPr>
                      <w:rStyle w:val="divdocumentdivparagraphWrapperdivparaCell"/>
                      <w:rFonts w:ascii="Arial" w:eastAsia="Arial" w:hAnsi="Arial" w:cs="Arial"/>
                      <w:color w:val="231F20"/>
                      <w:lang w:val="nl-NL"/>
                    </w:rPr>
                  </w:pPr>
                  <w:r>
                    <w:rPr>
                      <w:rStyle w:val="divdocumentdivparagraphWrapperdivparaCell"/>
                      <w:rFonts w:ascii="Arial" w:eastAsia="Arial" w:hAnsi="Arial" w:cs="Arial"/>
                      <w:noProof/>
                      <w:color w:val="231F20"/>
                    </w:rPr>
                    <w:drawing>
                      <wp:anchor distT="0" distB="0" distL="114300" distR="114300" simplePos="0" relativeHeight="251661312" behindDoc="0" locked="0" layoutInCell="1" allowOverlap="1" wp14:anchorId="7831C33C" wp14:editId="281BD23B">
                        <wp:simplePos x="0" y="0"/>
                        <wp:positionH relativeFrom="column">
                          <wp:posOffset>-76200</wp:posOffset>
                        </wp:positionH>
                        <wp:positionV relativeFrom="paragraph">
                          <wp:posOffset>57150</wp:posOffset>
                        </wp:positionV>
                        <wp:extent cx="140148" cy="140232"/>
                        <wp:effectExtent l="0" t="0" r="0" b="0"/>
                        <wp:wrapNone/>
                        <wp:docPr id="100010" name="Afbeelding 1000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10" name=""/>
                                <pic:cNvPicPr>
                                  <a:picLocks/>
                                </pic:cNvPicPr>
                              </pic:nvPicPr>
                              <pic:blipFill>
                                <a:blip r:embed="rId8"/>
                                <a:stretch>
                                  <a:fillRect/>
                                </a:stretch>
                              </pic:blipFill>
                              <pic:spPr>
                                <a:xfrm>
                                  <a:off x="0" y="0"/>
                                  <a:ext cx="140148" cy="140232"/>
                                </a:xfrm>
                                <a:prstGeom prst="rect">
                                  <a:avLst/>
                                </a:prstGeom>
                              </pic:spPr>
                            </pic:pic>
                          </a:graphicData>
                        </a:graphic>
                      </wp:anchor>
                    </w:drawing>
                  </w:r>
                </w:p>
              </w:tc>
              <w:tc>
                <w:tcPr>
                  <w:tcW w:w="7526" w:type="dxa"/>
                  <w:tcMar>
                    <w:top w:w="200" w:type="dxa"/>
                    <w:left w:w="0" w:type="dxa"/>
                    <w:bottom w:w="0" w:type="dxa"/>
                    <w:right w:w="0" w:type="dxa"/>
                  </w:tcMar>
                  <w:vAlign w:val="bottom"/>
                  <w:hideMark/>
                </w:tcPr>
                <w:p w14:paraId="4E19B7EC" w14:textId="77777777" w:rsidR="007858C3" w:rsidRDefault="00000000">
                  <w:pPr>
                    <w:pStyle w:val="singlecolumnspanpaddedlinenth-child1"/>
                    <w:tabs>
                      <w:tab w:val="right" w:pos="7486"/>
                    </w:tabs>
                    <w:spacing w:line="320" w:lineRule="atLeast"/>
                    <w:rPr>
                      <w:rStyle w:val="divdocumentdivparagraphsinglecolumn"/>
                      <w:rFonts w:ascii="Arial" w:eastAsia="Arial" w:hAnsi="Arial" w:cs="Arial"/>
                      <w:color w:val="231F20"/>
                    </w:rPr>
                  </w:pPr>
                  <w:r>
                    <w:rPr>
                      <w:rStyle w:val="divdocumentjobtitle"/>
                      <w:rFonts w:ascii="Arial" w:eastAsia="Arial" w:hAnsi="Arial" w:cs="Arial"/>
                      <w:b/>
                      <w:bCs/>
                      <w:caps/>
                    </w:rPr>
                    <w:t>Sales Manager / Commercial Lead</w:t>
                  </w:r>
                  <w:r>
                    <w:rPr>
                      <w:rStyle w:val="divdocumentdivparagraphsinglecolumn"/>
                      <w:rFonts w:ascii="Arial" w:eastAsia="Arial" w:hAnsi="Arial" w:cs="Arial"/>
                      <w:color w:val="231F20"/>
                    </w:rPr>
                    <w:t xml:space="preserve"> </w:t>
                  </w:r>
                  <w:r>
                    <w:rPr>
                      <w:rStyle w:val="datesWrapper"/>
                      <w:rFonts w:ascii="Arial" w:eastAsia="Arial" w:hAnsi="Arial" w:cs="Arial"/>
                      <w:color w:val="231F20"/>
                    </w:rPr>
                    <w:tab/>
                    <w:t xml:space="preserve"> </w:t>
                  </w:r>
                  <w:r>
                    <w:rPr>
                      <w:rStyle w:val="span"/>
                      <w:rFonts w:ascii="Arial" w:eastAsia="Arial" w:hAnsi="Arial" w:cs="Arial"/>
                      <w:i/>
                      <w:iCs/>
                      <w:color w:val="231F20"/>
                    </w:rPr>
                    <w:t>01/2008 - 01/2014</w:t>
                  </w:r>
                  <w:r>
                    <w:rPr>
                      <w:rStyle w:val="datesWrapper"/>
                      <w:rFonts w:ascii="Arial" w:eastAsia="Arial" w:hAnsi="Arial" w:cs="Arial"/>
                      <w:color w:val="231F20"/>
                    </w:rPr>
                    <w:t xml:space="preserve"> </w:t>
                  </w:r>
                </w:p>
                <w:p w14:paraId="4BB1B01A" w14:textId="77777777" w:rsidR="007858C3" w:rsidRDefault="00000000">
                  <w:pPr>
                    <w:pStyle w:val="spanpaddedline"/>
                    <w:spacing w:line="320" w:lineRule="atLeast"/>
                    <w:rPr>
                      <w:rStyle w:val="divdocumentdivparagraphsinglecolumn"/>
                      <w:rFonts w:ascii="Arial" w:eastAsia="Arial" w:hAnsi="Arial" w:cs="Arial"/>
                      <w:b/>
                      <w:bCs/>
                      <w:color w:val="231F20"/>
                    </w:rPr>
                  </w:pPr>
                  <w:r>
                    <w:rPr>
                      <w:rStyle w:val="span"/>
                      <w:rFonts w:ascii="Arial" w:eastAsia="Arial" w:hAnsi="Arial" w:cs="Arial"/>
                      <w:b/>
                      <w:bCs/>
                      <w:color w:val="231F20"/>
                    </w:rPr>
                    <w:t>Ecurion Coöperatie U.A.</w:t>
                  </w:r>
                  <w:r>
                    <w:rPr>
                      <w:rStyle w:val="divdocumentdivparagraphsinglecolumn"/>
                      <w:rFonts w:ascii="Arial" w:eastAsia="Arial" w:hAnsi="Arial" w:cs="Arial"/>
                      <w:b/>
                      <w:bCs/>
                      <w:color w:val="231F20"/>
                    </w:rPr>
                    <w:t xml:space="preserve"> </w:t>
                  </w:r>
                </w:p>
                <w:p w14:paraId="4245D0C1" w14:textId="77777777" w:rsidR="000A3EE0" w:rsidRDefault="000A3EE0">
                  <w:pPr>
                    <w:pStyle w:val="spanpaddedline"/>
                    <w:spacing w:line="320" w:lineRule="atLeast"/>
                    <w:rPr>
                      <w:rStyle w:val="divdocumentdivparagraphsinglecolumn"/>
                      <w:rFonts w:ascii="Arial" w:eastAsia="Arial" w:hAnsi="Arial" w:cs="Arial"/>
                      <w:b/>
                      <w:bCs/>
                      <w:color w:val="231F20"/>
                    </w:rPr>
                  </w:pPr>
                </w:p>
                <w:p w14:paraId="702D211C" w14:textId="77777777" w:rsidR="000A3EE0" w:rsidRDefault="000A3EE0">
                  <w:pPr>
                    <w:pStyle w:val="spanpaddedline"/>
                    <w:spacing w:line="320" w:lineRule="atLeast"/>
                    <w:rPr>
                      <w:rStyle w:val="divdocumentdivparagraphsinglecolumn"/>
                      <w:rFonts w:ascii="Arial" w:eastAsia="Arial" w:hAnsi="Arial" w:cs="Arial"/>
                      <w:b/>
                      <w:bCs/>
                      <w:color w:val="231F20"/>
                    </w:rPr>
                  </w:pPr>
                </w:p>
                <w:p w14:paraId="7B1605E8" w14:textId="596E7301" w:rsidR="0079713C" w:rsidRPr="0079713C" w:rsidRDefault="001F25BE" w:rsidP="0079713C">
                  <w:pPr>
                    <w:pStyle w:val="divdocumentulli"/>
                    <w:numPr>
                      <w:ilvl w:val="0"/>
                      <w:numId w:val="4"/>
                    </w:numPr>
                    <w:spacing w:line="320" w:lineRule="atLeast"/>
                    <w:rPr>
                      <w:rStyle w:val="span"/>
                      <w:rFonts w:ascii="Arial" w:eastAsia="Arial" w:hAnsi="Arial" w:cs="Arial"/>
                      <w:color w:val="231F20"/>
                      <w:lang w:val="nl-NL"/>
                    </w:rPr>
                  </w:pPr>
                  <w:r w:rsidRPr="001F25BE">
                    <w:rPr>
                      <w:rFonts w:ascii="Arial" w:eastAsia="Arial" w:hAnsi="Arial" w:cs="Arial"/>
                      <w:color w:val="231F20"/>
                      <w:lang w:val="nl-NL"/>
                    </w:rPr>
                    <w:t>Verantwoordelijk voor commerciële groei en business development in meerdere sectoren.</w:t>
                  </w:r>
                </w:p>
                <w:p w14:paraId="16ED818E" w14:textId="7BD5CCEE" w:rsidR="0079713C" w:rsidRPr="0079713C" w:rsidRDefault="001F25BE" w:rsidP="0079713C">
                  <w:pPr>
                    <w:pStyle w:val="divdocumentulli"/>
                    <w:numPr>
                      <w:ilvl w:val="0"/>
                      <w:numId w:val="4"/>
                    </w:numPr>
                    <w:spacing w:line="320" w:lineRule="atLeast"/>
                    <w:rPr>
                      <w:rStyle w:val="span"/>
                      <w:rFonts w:ascii="Arial" w:eastAsia="Arial" w:hAnsi="Arial" w:cs="Arial"/>
                      <w:color w:val="231F20"/>
                      <w:lang w:val="nl-NL"/>
                    </w:rPr>
                  </w:pPr>
                  <w:r>
                    <w:rPr>
                      <w:rStyle w:val="span"/>
                      <w:rFonts w:ascii="Arial" w:eastAsia="Arial" w:hAnsi="Arial" w:cs="Arial"/>
                      <w:color w:val="231F20"/>
                      <w:lang w:val="nl-NL"/>
                    </w:rPr>
                    <w:t>O</w:t>
                  </w:r>
                  <w:r w:rsidRPr="001F25BE">
                    <w:rPr>
                      <w:rFonts w:ascii="Arial" w:eastAsia="Arial" w:hAnsi="Arial" w:cs="Arial"/>
                      <w:color w:val="231F20"/>
                      <w:lang w:val="nl-NL"/>
                    </w:rPr>
                    <w:t>pzet van strategische samenwerkingen met distributeurs en partners.</w:t>
                  </w:r>
                </w:p>
                <w:p w14:paraId="308FEA32" w14:textId="1DB94AF1" w:rsidR="0079713C" w:rsidRPr="0079713C" w:rsidRDefault="001F25BE" w:rsidP="0079713C">
                  <w:pPr>
                    <w:pStyle w:val="divdocumentulli"/>
                    <w:numPr>
                      <w:ilvl w:val="0"/>
                      <w:numId w:val="4"/>
                    </w:numPr>
                    <w:spacing w:line="320" w:lineRule="atLeast"/>
                    <w:rPr>
                      <w:rStyle w:val="span"/>
                      <w:rFonts w:ascii="Arial" w:eastAsia="Arial" w:hAnsi="Arial" w:cs="Arial"/>
                      <w:color w:val="231F20"/>
                      <w:lang w:val="nl-NL"/>
                    </w:rPr>
                  </w:pPr>
                  <w:r w:rsidRPr="001F25BE">
                    <w:rPr>
                      <w:rFonts w:ascii="Arial" w:eastAsia="Arial" w:hAnsi="Arial" w:cs="Arial"/>
                      <w:color w:val="231F20"/>
                      <w:lang w:val="nl-NL"/>
                    </w:rPr>
                    <w:t xml:space="preserve">Marktintroducties van nieuwe proposities binnen </w:t>
                  </w:r>
                  <w:r w:rsidR="00095096" w:rsidRPr="001F25BE">
                    <w:rPr>
                      <w:rFonts w:ascii="Arial" w:eastAsia="Arial" w:hAnsi="Arial" w:cs="Arial"/>
                      <w:color w:val="231F20"/>
                      <w:lang w:val="nl-NL"/>
                    </w:rPr>
                    <w:t>Retail</w:t>
                  </w:r>
                  <w:r w:rsidRPr="001F25BE">
                    <w:rPr>
                      <w:rFonts w:ascii="Arial" w:eastAsia="Arial" w:hAnsi="Arial" w:cs="Arial"/>
                      <w:color w:val="231F20"/>
                      <w:lang w:val="nl-NL"/>
                    </w:rPr>
                    <w:t xml:space="preserve"> en industriële omgevingen.</w:t>
                  </w:r>
                </w:p>
                <w:p w14:paraId="4DBD9B2E" w14:textId="77777777" w:rsidR="0079713C" w:rsidRPr="0079713C" w:rsidRDefault="0079713C" w:rsidP="0079713C">
                  <w:pPr>
                    <w:pStyle w:val="divdocumentulli"/>
                    <w:spacing w:line="320" w:lineRule="atLeast"/>
                    <w:ind w:left="520"/>
                    <w:rPr>
                      <w:rStyle w:val="span"/>
                      <w:rFonts w:ascii="Arial" w:eastAsia="Arial" w:hAnsi="Arial" w:cs="Arial"/>
                      <w:color w:val="231F20"/>
                      <w:lang w:val="nl-NL"/>
                    </w:rPr>
                  </w:pPr>
                </w:p>
              </w:tc>
            </w:tr>
          </w:tbl>
          <w:p w14:paraId="0D1CC5E0" w14:textId="77777777" w:rsidR="007858C3" w:rsidRPr="0079713C" w:rsidRDefault="007858C3">
            <w:pPr>
              <w:rPr>
                <w:vanish/>
                <w:lang w:val="nl-NL"/>
              </w:rPr>
            </w:pPr>
          </w:p>
          <w:tbl>
            <w:tblPr>
              <w:tblStyle w:val="divdocumentsectiontwocolsectiondivparagraphWrapperdivparagraph"/>
              <w:tblW w:w="5000" w:type="pct"/>
              <w:tblCellSpacing w:w="0" w:type="dxa"/>
              <w:tblLayout w:type="fixed"/>
              <w:tblCellMar>
                <w:left w:w="0" w:type="dxa"/>
                <w:right w:w="0" w:type="dxa"/>
              </w:tblCellMar>
              <w:tblLook w:val="05E0" w:firstRow="1" w:lastRow="1" w:firstColumn="1" w:lastColumn="1" w:noHBand="0" w:noVBand="1"/>
            </w:tblPr>
            <w:tblGrid>
              <w:gridCol w:w="280"/>
              <w:gridCol w:w="7526"/>
            </w:tblGrid>
            <w:tr w:rsidR="007858C3" w:rsidRPr="001F25BE" w14:paraId="4EB65D4D" w14:textId="77777777">
              <w:trPr>
                <w:tblCellSpacing w:w="0" w:type="dxa"/>
              </w:trPr>
              <w:tc>
                <w:tcPr>
                  <w:tcW w:w="280" w:type="dxa"/>
                  <w:tcMar>
                    <w:top w:w="200" w:type="dxa"/>
                    <w:left w:w="0" w:type="dxa"/>
                    <w:bottom w:w="0" w:type="dxa"/>
                    <w:right w:w="0" w:type="dxa"/>
                  </w:tcMar>
                  <w:hideMark/>
                </w:tcPr>
                <w:p w14:paraId="23DFE570" w14:textId="77777777" w:rsidR="007858C3" w:rsidRPr="0079713C" w:rsidRDefault="00000000">
                  <w:pPr>
                    <w:spacing w:line="320" w:lineRule="atLeast"/>
                    <w:textAlignment w:val="auto"/>
                    <w:rPr>
                      <w:rStyle w:val="divdocumentdivparagraphWrapperdivparaCell"/>
                      <w:rFonts w:ascii="Arial" w:eastAsia="Arial" w:hAnsi="Arial" w:cs="Arial"/>
                      <w:color w:val="231F20"/>
                      <w:lang w:val="nl-NL"/>
                    </w:rPr>
                  </w:pPr>
                  <w:r>
                    <w:rPr>
                      <w:rStyle w:val="divdocumentdivparagraphWrapperdivparaCell"/>
                      <w:rFonts w:ascii="Arial" w:eastAsia="Arial" w:hAnsi="Arial" w:cs="Arial"/>
                      <w:noProof/>
                      <w:color w:val="231F20"/>
                    </w:rPr>
                    <w:drawing>
                      <wp:anchor distT="0" distB="0" distL="114300" distR="114300" simplePos="0" relativeHeight="251662336" behindDoc="0" locked="0" layoutInCell="1" allowOverlap="1" wp14:anchorId="4E5CD79B" wp14:editId="5AC83BA9">
                        <wp:simplePos x="0" y="0"/>
                        <wp:positionH relativeFrom="column">
                          <wp:posOffset>-76200</wp:posOffset>
                        </wp:positionH>
                        <wp:positionV relativeFrom="paragraph">
                          <wp:posOffset>57150</wp:posOffset>
                        </wp:positionV>
                        <wp:extent cx="140148" cy="140232"/>
                        <wp:effectExtent l="0" t="0" r="0" b="0"/>
                        <wp:wrapNone/>
                        <wp:docPr id="100012" name="Afbeelding 1000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12" name=""/>
                                <pic:cNvPicPr>
                                  <a:picLocks/>
                                </pic:cNvPicPr>
                              </pic:nvPicPr>
                              <pic:blipFill>
                                <a:blip r:embed="rId8"/>
                                <a:stretch>
                                  <a:fillRect/>
                                </a:stretch>
                              </pic:blipFill>
                              <pic:spPr>
                                <a:xfrm>
                                  <a:off x="0" y="0"/>
                                  <a:ext cx="140148" cy="140232"/>
                                </a:xfrm>
                                <a:prstGeom prst="rect">
                                  <a:avLst/>
                                </a:prstGeom>
                              </pic:spPr>
                            </pic:pic>
                          </a:graphicData>
                        </a:graphic>
                      </wp:anchor>
                    </w:drawing>
                  </w:r>
                </w:p>
              </w:tc>
              <w:tc>
                <w:tcPr>
                  <w:tcW w:w="7526" w:type="dxa"/>
                  <w:tcMar>
                    <w:top w:w="200" w:type="dxa"/>
                    <w:left w:w="0" w:type="dxa"/>
                    <w:bottom w:w="0" w:type="dxa"/>
                    <w:right w:w="0" w:type="dxa"/>
                  </w:tcMar>
                  <w:vAlign w:val="bottom"/>
                  <w:hideMark/>
                </w:tcPr>
                <w:p w14:paraId="5F71C2F7" w14:textId="77777777" w:rsidR="007858C3" w:rsidRDefault="00000000">
                  <w:pPr>
                    <w:pStyle w:val="singlecolumnspanpaddedlinenth-child1"/>
                    <w:tabs>
                      <w:tab w:val="right" w:pos="7486"/>
                    </w:tabs>
                    <w:spacing w:line="320" w:lineRule="atLeast"/>
                    <w:rPr>
                      <w:rStyle w:val="divdocumentdivparagraphsinglecolumn"/>
                      <w:rFonts w:ascii="Arial" w:eastAsia="Arial" w:hAnsi="Arial" w:cs="Arial"/>
                      <w:color w:val="231F20"/>
                    </w:rPr>
                  </w:pPr>
                  <w:r>
                    <w:rPr>
                      <w:rStyle w:val="divdocumentjobtitle"/>
                      <w:rFonts w:ascii="Arial" w:eastAsia="Arial" w:hAnsi="Arial" w:cs="Arial"/>
                      <w:b/>
                      <w:bCs/>
                      <w:caps/>
                    </w:rPr>
                    <w:t>Founder</w:t>
                  </w:r>
                  <w:r>
                    <w:rPr>
                      <w:rStyle w:val="divdocumentdivparagraphsinglecolumn"/>
                      <w:rFonts w:ascii="Arial" w:eastAsia="Arial" w:hAnsi="Arial" w:cs="Arial"/>
                      <w:color w:val="231F20"/>
                    </w:rPr>
                    <w:t xml:space="preserve"> </w:t>
                  </w:r>
                  <w:r>
                    <w:rPr>
                      <w:rStyle w:val="datesWrapper"/>
                      <w:rFonts w:ascii="Arial" w:eastAsia="Arial" w:hAnsi="Arial" w:cs="Arial"/>
                      <w:color w:val="231F20"/>
                    </w:rPr>
                    <w:tab/>
                    <w:t xml:space="preserve"> </w:t>
                  </w:r>
                  <w:r>
                    <w:rPr>
                      <w:rStyle w:val="span"/>
                      <w:rFonts w:ascii="Arial" w:eastAsia="Arial" w:hAnsi="Arial" w:cs="Arial"/>
                      <w:i/>
                      <w:iCs/>
                      <w:color w:val="231F20"/>
                    </w:rPr>
                    <w:t>01/2009 - 01/2012</w:t>
                  </w:r>
                  <w:r>
                    <w:rPr>
                      <w:rStyle w:val="datesWrapper"/>
                      <w:rFonts w:ascii="Arial" w:eastAsia="Arial" w:hAnsi="Arial" w:cs="Arial"/>
                      <w:color w:val="231F20"/>
                    </w:rPr>
                    <w:t xml:space="preserve"> </w:t>
                  </w:r>
                </w:p>
                <w:p w14:paraId="2A51704C" w14:textId="77777777" w:rsidR="007858C3" w:rsidRDefault="00000000">
                  <w:pPr>
                    <w:pStyle w:val="spanpaddedline"/>
                    <w:spacing w:line="320" w:lineRule="atLeast"/>
                    <w:rPr>
                      <w:rStyle w:val="divdocumentdivparagraphsinglecolumn"/>
                      <w:rFonts w:ascii="Arial" w:eastAsia="Arial" w:hAnsi="Arial" w:cs="Arial"/>
                      <w:b/>
                      <w:bCs/>
                      <w:color w:val="231F20"/>
                    </w:rPr>
                  </w:pPr>
                  <w:r>
                    <w:rPr>
                      <w:rStyle w:val="span"/>
                      <w:rFonts w:ascii="Arial" w:eastAsia="Arial" w:hAnsi="Arial" w:cs="Arial"/>
                      <w:b/>
                      <w:bCs/>
                      <w:color w:val="231F20"/>
                    </w:rPr>
                    <w:t>Informm</w:t>
                  </w:r>
                  <w:r>
                    <w:rPr>
                      <w:rStyle w:val="divdocumentdivparagraphsinglecolumn"/>
                      <w:rFonts w:ascii="Arial" w:eastAsia="Arial" w:hAnsi="Arial" w:cs="Arial"/>
                      <w:b/>
                      <w:bCs/>
                      <w:color w:val="231F20"/>
                    </w:rPr>
                    <w:t xml:space="preserve"> </w:t>
                  </w:r>
                </w:p>
                <w:p w14:paraId="176D6C05" w14:textId="77777777" w:rsidR="000A3EE0" w:rsidRDefault="000A3EE0">
                  <w:pPr>
                    <w:pStyle w:val="spanpaddedline"/>
                    <w:spacing w:line="320" w:lineRule="atLeast"/>
                    <w:rPr>
                      <w:rStyle w:val="divdocumentdivparagraphsinglecolumn"/>
                      <w:rFonts w:ascii="Arial" w:eastAsia="Arial" w:hAnsi="Arial" w:cs="Arial"/>
                      <w:b/>
                      <w:bCs/>
                      <w:color w:val="231F20"/>
                    </w:rPr>
                  </w:pPr>
                </w:p>
                <w:p w14:paraId="340DEFBE" w14:textId="77777777" w:rsidR="000A3EE0" w:rsidRDefault="000A3EE0">
                  <w:pPr>
                    <w:pStyle w:val="spanpaddedline"/>
                    <w:spacing w:line="320" w:lineRule="atLeast"/>
                    <w:rPr>
                      <w:rStyle w:val="divdocumentdivparagraphsinglecolumn"/>
                      <w:rFonts w:ascii="Arial" w:eastAsia="Arial" w:hAnsi="Arial" w:cs="Arial"/>
                      <w:b/>
                      <w:bCs/>
                      <w:color w:val="231F20"/>
                    </w:rPr>
                  </w:pPr>
                </w:p>
                <w:p w14:paraId="7EC3B169" w14:textId="77777777" w:rsidR="0079713C" w:rsidRPr="0079713C" w:rsidRDefault="0079713C" w:rsidP="0079713C">
                  <w:pPr>
                    <w:pStyle w:val="divdocumentulli"/>
                    <w:numPr>
                      <w:ilvl w:val="0"/>
                      <w:numId w:val="5"/>
                    </w:numPr>
                    <w:spacing w:line="320" w:lineRule="atLeast"/>
                    <w:rPr>
                      <w:rStyle w:val="span"/>
                      <w:rFonts w:ascii="Arial" w:eastAsia="Arial" w:hAnsi="Arial" w:cs="Arial"/>
                      <w:color w:val="231F20"/>
                      <w:lang w:val="nl-NL"/>
                    </w:rPr>
                  </w:pPr>
                  <w:r w:rsidRPr="0079713C">
                    <w:rPr>
                      <w:rStyle w:val="span"/>
                      <w:rFonts w:ascii="Arial" w:eastAsia="Arial" w:hAnsi="Arial" w:cs="Arial"/>
                      <w:color w:val="231F20"/>
                      <w:lang w:val="nl-NL"/>
                    </w:rPr>
                    <w:t>Ontwikkelde en commercialiseerde een B2B SaaS-platform voor HR- en risicomanagement.</w:t>
                  </w:r>
                </w:p>
                <w:p w14:paraId="3479FF88" w14:textId="77777777" w:rsidR="0079713C" w:rsidRPr="0079713C" w:rsidRDefault="0079713C" w:rsidP="0079713C">
                  <w:pPr>
                    <w:pStyle w:val="divdocumentulli"/>
                    <w:numPr>
                      <w:ilvl w:val="0"/>
                      <w:numId w:val="5"/>
                    </w:numPr>
                    <w:spacing w:line="320" w:lineRule="atLeast"/>
                    <w:rPr>
                      <w:rStyle w:val="span"/>
                      <w:rFonts w:ascii="Arial" w:eastAsia="Arial" w:hAnsi="Arial" w:cs="Arial"/>
                      <w:color w:val="231F20"/>
                      <w:lang w:val="nl-NL"/>
                    </w:rPr>
                  </w:pPr>
                  <w:r w:rsidRPr="0079713C">
                    <w:rPr>
                      <w:rStyle w:val="span"/>
                      <w:rFonts w:ascii="Arial" w:eastAsia="Arial" w:hAnsi="Arial" w:cs="Arial"/>
                      <w:color w:val="231F20"/>
                      <w:lang w:val="nl-NL"/>
                    </w:rPr>
                    <w:t>Verkreeg innovatie-investeringen en realiseerde snelle marktintroductie.</w:t>
                  </w:r>
                </w:p>
                <w:p w14:paraId="474CDDF2" w14:textId="77777777" w:rsidR="0079713C" w:rsidRPr="0079713C" w:rsidRDefault="0079713C" w:rsidP="0079713C">
                  <w:pPr>
                    <w:pStyle w:val="divdocumentulli"/>
                    <w:numPr>
                      <w:ilvl w:val="0"/>
                      <w:numId w:val="5"/>
                    </w:numPr>
                    <w:spacing w:line="320" w:lineRule="atLeast"/>
                    <w:rPr>
                      <w:rStyle w:val="span"/>
                      <w:rFonts w:ascii="Arial" w:eastAsia="Arial" w:hAnsi="Arial" w:cs="Arial"/>
                      <w:color w:val="231F20"/>
                      <w:lang w:val="nl-NL"/>
                    </w:rPr>
                  </w:pPr>
                  <w:r w:rsidRPr="0079713C">
                    <w:rPr>
                      <w:rStyle w:val="span"/>
                      <w:rFonts w:ascii="Arial" w:eastAsia="Arial" w:hAnsi="Arial" w:cs="Arial"/>
                      <w:color w:val="231F20"/>
                      <w:lang w:val="nl-NL"/>
                    </w:rPr>
                    <w:t>Verkocht het bedrijf wegens concurrerende leiderschapsrollen.</w:t>
                  </w:r>
                </w:p>
                <w:p w14:paraId="50C3BAEB" w14:textId="77777777" w:rsidR="0079713C" w:rsidRDefault="0079713C" w:rsidP="0079713C">
                  <w:pPr>
                    <w:pStyle w:val="divdocumentulli"/>
                    <w:spacing w:line="320" w:lineRule="atLeast"/>
                    <w:ind w:left="520"/>
                    <w:rPr>
                      <w:rStyle w:val="span"/>
                      <w:rFonts w:ascii="Arial" w:eastAsia="Arial" w:hAnsi="Arial" w:cs="Arial"/>
                      <w:color w:val="231F20"/>
                      <w:lang w:val="nl-NL"/>
                    </w:rPr>
                  </w:pPr>
                </w:p>
                <w:p w14:paraId="10C6CEBE" w14:textId="77777777" w:rsidR="000A3EE0" w:rsidRDefault="000A3EE0" w:rsidP="0079713C">
                  <w:pPr>
                    <w:pStyle w:val="divdocumentulli"/>
                    <w:spacing w:line="320" w:lineRule="atLeast"/>
                    <w:ind w:left="520"/>
                    <w:rPr>
                      <w:rStyle w:val="span"/>
                      <w:rFonts w:ascii="Arial" w:eastAsia="Arial" w:hAnsi="Arial" w:cs="Arial"/>
                      <w:color w:val="231F20"/>
                      <w:lang w:val="nl-NL"/>
                    </w:rPr>
                  </w:pPr>
                </w:p>
                <w:p w14:paraId="39E1B923" w14:textId="77777777" w:rsidR="000A3EE0" w:rsidRDefault="000A3EE0" w:rsidP="0079713C">
                  <w:pPr>
                    <w:pStyle w:val="divdocumentulli"/>
                    <w:spacing w:line="320" w:lineRule="atLeast"/>
                    <w:ind w:left="520"/>
                    <w:rPr>
                      <w:rStyle w:val="span"/>
                      <w:rFonts w:ascii="Arial" w:eastAsia="Arial" w:hAnsi="Arial" w:cs="Arial"/>
                      <w:color w:val="231F20"/>
                      <w:lang w:val="nl-NL"/>
                    </w:rPr>
                  </w:pPr>
                </w:p>
                <w:p w14:paraId="3FD1C9B9" w14:textId="77777777" w:rsidR="000A3EE0" w:rsidRDefault="000A3EE0" w:rsidP="0079713C">
                  <w:pPr>
                    <w:pStyle w:val="divdocumentulli"/>
                    <w:spacing w:line="320" w:lineRule="atLeast"/>
                    <w:ind w:left="520"/>
                    <w:rPr>
                      <w:rStyle w:val="span"/>
                      <w:rFonts w:ascii="Arial" w:eastAsia="Arial" w:hAnsi="Arial" w:cs="Arial"/>
                      <w:color w:val="231F20"/>
                      <w:lang w:val="nl-NL"/>
                    </w:rPr>
                  </w:pPr>
                </w:p>
                <w:p w14:paraId="72245CC1" w14:textId="77777777" w:rsidR="000A3EE0" w:rsidRPr="0079713C" w:rsidRDefault="000A3EE0" w:rsidP="0079713C">
                  <w:pPr>
                    <w:pStyle w:val="divdocumentulli"/>
                    <w:spacing w:line="320" w:lineRule="atLeast"/>
                    <w:ind w:left="520"/>
                    <w:rPr>
                      <w:rStyle w:val="span"/>
                      <w:rFonts w:ascii="Arial" w:eastAsia="Arial" w:hAnsi="Arial" w:cs="Arial"/>
                      <w:color w:val="231F20"/>
                      <w:lang w:val="nl-NL"/>
                    </w:rPr>
                  </w:pPr>
                </w:p>
                <w:p w14:paraId="41149C20" w14:textId="79D402A6" w:rsidR="007858C3" w:rsidRPr="0079713C" w:rsidRDefault="007858C3" w:rsidP="00804597">
                  <w:pPr>
                    <w:pStyle w:val="divdocumentulli"/>
                    <w:spacing w:line="320" w:lineRule="atLeast"/>
                    <w:ind w:left="520"/>
                    <w:rPr>
                      <w:rStyle w:val="span"/>
                      <w:rFonts w:ascii="Arial" w:eastAsia="Arial" w:hAnsi="Arial" w:cs="Arial"/>
                      <w:color w:val="231F20"/>
                      <w:lang w:val="nl-NL"/>
                    </w:rPr>
                  </w:pPr>
                </w:p>
              </w:tc>
            </w:tr>
          </w:tbl>
          <w:p w14:paraId="45263F78" w14:textId="77777777" w:rsidR="007858C3" w:rsidRPr="0079713C" w:rsidRDefault="007858C3">
            <w:pPr>
              <w:rPr>
                <w:vanish/>
                <w:lang w:val="nl-NL"/>
              </w:rPr>
            </w:pPr>
          </w:p>
          <w:tbl>
            <w:tblPr>
              <w:tblStyle w:val="divdocumentsectiontwocolsectiondivparagraphWrapperdivparagraph"/>
              <w:tblW w:w="5000" w:type="pct"/>
              <w:tblCellSpacing w:w="0" w:type="dxa"/>
              <w:tblLayout w:type="fixed"/>
              <w:tblCellMar>
                <w:left w:w="0" w:type="dxa"/>
                <w:right w:w="0" w:type="dxa"/>
              </w:tblCellMar>
              <w:tblLook w:val="05E0" w:firstRow="1" w:lastRow="1" w:firstColumn="1" w:lastColumn="1" w:noHBand="0" w:noVBand="1"/>
            </w:tblPr>
            <w:tblGrid>
              <w:gridCol w:w="280"/>
              <w:gridCol w:w="7526"/>
            </w:tblGrid>
            <w:tr w:rsidR="007858C3" w:rsidRPr="001F25BE" w14:paraId="5617989D" w14:textId="77777777">
              <w:trPr>
                <w:tblCellSpacing w:w="0" w:type="dxa"/>
              </w:trPr>
              <w:tc>
                <w:tcPr>
                  <w:tcW w:w="280" w:type="dxa"/>
                  <w:tcMar>
                    <w:top w:w="200" w:type="dxa"/>
                    <w:left w:w="0" w:type="dxa"/>
                    <w:bottom w:w="0" w:type="dxa"/>
                    <w:right w:w="0" w:type="dxa"/>
                  </w:tcMar>
                  <w:hideMark/>
                </w:tcPr>
                <w:p w14:paraId="675DB908" w14:textId="77777777" w:rsidR="007858C3" w:rsidRPr="0079713C" w:rsidRDefault="00000000">
                  <w:pPr>
                    <w:spacing w:line="320" w:lineRule="atLeast"/>
                    <w:textAlignment w:val="auto"/>
                    <w:rPr>
                      <w:rStyle w:val="divdocumentdivparagraphWrapperdivparaCell"/>
                      <w:rFonts w:ascii="Arial" w:eastAsia="Arial" w:hAnsi="Arial" w:cs="Arial"/>
                      <w:color w:val="231F20"/>
                      <w:lang w:val="nl-NL"/>
                    </w:rPr>
                  </w:pPr>
                  <w:r>
                    <w:rPr>
                      <w:rStyle w:val="divdocumentdivparagraphWrapperdivparaCell"/>
                      <w:rFonts w:ascii="Arial" w:eastAsia="Arial" w:hAnsi="Arial" w:cs="Arial"/>
                      <w:noProof/>
                      <w:color w:val="231F20"/>
                    </w:rPr>
                    <w:drawing>
                      <wp:anchor distT="0" distB="0" distL="114300" distR="114300" simplePos="0" relativeHeight="251663360" behindDoc="0" locked="0" layoutInCell="1" allowOverlap="1" wp14:anchorId="4EA5A0E1" wp14:editId="4319B373">
                        <wp:simplePos x="0" y="0"/>
                        <wp:positionH relativeFrom="column">
                          <wp:posOffset>-76200</wp:posOffset>
                        </wp:positionH>
                        <wp:positionV relativeFrom="paragraph">
                          <wp:posOffset>57150</wp:posOffset>
                        </wp:positionV>
                        <wp:extent cx="140148" cy="140232"/>
                        <wp:effectExtent l="0" t="0" r="0" b="0"/>
                        <wp:wrapNone/>
                        <wp:docPr id="100014" name="Afbeelding 1000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14" name=""/>
                                <pic:cNvPicPr>
                                  <a:picLocks/>
                                </pic:cNvPicPr>
                              </pic:nvPicPr>
                              <pic:blipFill>
                                <a:blip r:embed="rId8"/>
                                <a:stretch>
                                  <a:fillRect/>
                                </a:stretch>
                              </pic:blipFill>
                              <pic:spPr>
                                <a:xfrm>
                                  <a:off x="0" y="0"/>
                                  <a:ext cx="140148" cy="140232"/>
                                </a:xfrm>
                                <a:prstGeom prst="rect">
                                  <a:avLst/>
                                </a:prstGeom>
                              </pic:spPr>
                            </pic:pic>
                          </a:graphicData>
                        </a:graphic>
                      </wp:anchor>
                    </w:drawing>
                  </w:r>
                </w:p>
              </w:tc>
              <w:tc>
                <w:tcPr>
                  <w:tcW w:w="7526" w:type="dxa"/>
                  <w:tcMar>
                    <w:top w:w="200" w:type="dxa"/>
                    <w:left w:w="0" w:type="dxa"/>
                    <w:bottom w:w="0" w:type="dxa"/>
                    <w:right w:w="0" w:type="dxa"/>
                  </w:tcMar>
                  <w:vAlign w:val="bottom"/>
                  <w:hideMark/>
                </w:tcPr>
                <w:p w14:paraId="11904AF7" w14:textId="77777777" w:rsidR="007858C3" w:rsidRDefault="00000000">
                  <w:pPr>
                    <w:pStyle w:val="singlecolumnspanpaddedlinenth-child1"/>
                    <w:tabs>
                      <w:tab w:val="right" w:pos="7486"/>
                    </w:tabs>
                    <w:spacing w:line="320" w:lineRule="atLeast"/>
                    <w:rPr>
                      <w:rStyle w:val="divdocumentdivparagraphsinglecolumn"/>
                      <w:rFonts w:ascii="Arial" w:eastAsia="Arial" w:hAnsi="Arial" w:cs="Arial"/>
                      <w:color w:val="231F20"/>
                    </w:rPr>
                  </w:pPr>
                  <w:r>
                    <w:rPr>
                      <w:rStyle w:val="divdocumentjobtitle"/>
                      <w:rFonts w:ascii="Arial" w:eastAsia="Arial" w:hAnsi="Arial" w:cs="Arial"/>
                      <w:b/>
                      <w:bCs/>
                      <w:caps/>
                    </w:rPr>
                    <w:t>Account Manager</w:t>
                  </w:r>
                  <w:r>
                    <w:rPr>
                      <w:rStyle w:val="divdocumentdivparagraphsinglecolumn"/>
                      <w:rFonts w:ascii="Arial" w:eastAsia="Arial" w:hAnsi="Arial" w:cs="Arial"/>
                      <w:color w:val="231F20"/>
                    </w:rPr>
                    <w:t xml:space="preserve"> </w:t>
                  </w:r>
                  <w:r>
                    <w:rPr>
                      <w:rStyle w:val="datesWrapper"/>
                      <w:rFonts w:ascii="Arial" w:eastAsia="Arial" w:hAnsi="Arial" w:cs="Arial"/>
                      <w:color w:val="231F20"/>
                    </w:rPr>
                    <w:tab/>
                    <w:t xml:space="preserve"> </w:t>
                  </w:r>
                  <w:r>
                    <w:rPr>
                      <w:rStyle w:val="span"/>
                      <w:rFonts w:ascii="Arial" w:eastAsia="Arial" w:hAnsi="Arial" w:cs="Arial"/>
                      <w:i/>
                      <w:iCs/>
                      <w:color w:val="231F20"/>
                    </w:rPr>
                    <w:t>01/2000 - 01/2008</w:t>
                  </w:r>
                  <w:r>
                    <w:rPr>
                      <w:rStyle w:val="datesWrapper"/>
                      <w:rFonts w:ascii="Arial" w:eastAsia="Arial" w:hAnsi="Arial" w:cs="Arial"/>
                      <w:color w:val="231F20"/>
                    </w:rPr>
                    <w:t xml:space="preserve"> </w:t>
                  </w:r>
                </w:p>
                <w:p w14:paraId="67989E26" w14:textId="77777777" w:rsidR="007858C3" w:rsidRDefault="00000000">
                  <w:pPr>
                    <w:pStyle w:val="spanpaddedline"/>
                    <w:spacing w:line="320" w:lineRule="atLeast"/>
                    <w:rPr>
                      <w:rStyle w:val="divdocumentdivparagraphsinglecolumn"/>
                      <w:rFonts w:ascii="Arial" w:eastAsia="Arial" w:hAnsi="Arial" w:cs="Arial"/>
                      <w:b/>
                      <w:bCs/>
                      <w:color w:val="231F20"/>
                    </w:rPr>
                  </w:pPr>
                  <w:r>
                    <w:rPr>
                      <w:rStyle w:val="span"/>
                      <w:rFonts w:ascii="Arial" w:eastAsia="Arial" w:hAnsi="Arial" w:cs="Arial"/>
                      <w:b/>
                      <w:bCs/>
                      <w:color w:val="231F20"/>
                    </w:rPr>
                    <w:t>Amersfoortse Verzekeringen</w:t>
                  </w:r>
                  <w:r>
                    <w:rPr>
                      <w:rStyle w:val="divdocumentdivparagraphsinglecolumn"/>
                      <w:rFonts w:ascii="Arial" w:eastAsia="Arial" w:hAnsi="Arial" w:cs="Arial"/>
                      <w:b/>
                      <w:bCs/>
                      <w:color w:val="231F20"/>
                    </w:rPr>
                    <w:t xml:space="preserve"> </w:t>
                  </w:r>
                </w:p>
                <w:p w14:paraId="7691BFE9" w14:textId="70AD2967" w:rsidR="0079713C" w:rsidRPr="0079713C" w:rsidRDefault="0079713C" w:rsidP="0079713C">
                  <w:pPr>
                    <w:pStyle w:val="divdocumentulli"/>
                    <w:numPr>
                      <w:ilvl w:val="0"/>
                      <w:numId w:val="6"/>
                    </w:numPr>
                    <w:spacing w:line="320" w:lineRule="atLeast"/>
                    <w:rPr>
                      <w:rStyle w:val="span"/>
                      <w:rFonts w:ascii="Arial" w:eastAsia="Arial" w:hAnsi="Arial" w:cs="Arial"/>
                      <w:color w:val="231F20"/>
                      <w:lang w:val="nl-NL"/>
                    </w:rPr>
                  </w:pPr>
                  <w:r w:rsidRPr="0079713C">
                    <w:rPr>
                      <w:rStyle w:val="span"/>
                      <w:rFonts w:ascii="Arial" w:eastAsia="Arial" w:hAnsi="Arial" w:cs="Arial"/>
                      <w:color w:val="231F20"/>
                      <w:lang w:val="nl-NL"/>
                    </w:rPr>
                    <w:t>Ondersteun</w:t>
                  </w:r>
                  <w:r>
                    <w:rPr>
                      <w:rStyle w:val="span"/>
                      <w:rFonts w:ascii="Arial" w:eastAsia="Arial" w:hAnsi="Arial" w:cs="Arial"/>
                      <w:color w:val="231F20"/>
                      <w:lang w:val="nl-NL"/>
                    </w:rPr>
                    <w:t>ing en ontwikkeling van</w:t>
                  </w:r>
                  <w:r w:rsidRPr="0079713C">
                    <w:rPr>
                      <w:rStyle w:val="span"/>
                      <w:rFonts w:ascii="Arial" w:eastAsia="Arial" w:hAnsi="Arial" w:cs="Arial"/>
                      <w:color w:val="231F20"/>
                      <w:lang w:val="nl-NL"/>
                    </w:rPr>
                    <w:t xml:space="preserve"> een landelijk intermediair netwerk.</w:t>
                  </w:r>
                </w:p>
                <w:p w14:paraId="507C527E" w14:textId="77777777" w:rsidR="0079713C" w:rsidRPr="0079713C" w:rsidRDefault="0079713C" w:rsidP="0079713C">
                  <w:pPr>
                    <w:pStyle w:val="divdocumentulli"/>
                    <w:numPr>
                      <w:ilvl w:val="0"/>
                      <w:numId w:val="6"/>
                    </w:numPr>
                    <w:spacing w:line="320" w:lineRule="atLeast"/>
                    <w:rPr>
                      <w:rStyle w:val="span"/>
                      <w:rFonts w:ascii="Arial" w:eastAsia="Arial" w:hAnsi="Arial" w:cs="Arial"/>
                      <w:color w:val="231F20"/>
                      <w:lang w:val="nl-NL"/>
                    </w:rPr>
                  </w:pPr>
                  <w:r w:rsidRPr="0079713C">
                    <w:rPr>
                      <w:rStyle w:val="span"/>
                      <w:rFonts w:ascii="Arial" w:eastAsia="Arial" w:hAnsi="Arial" w:cs="Arial"/>
                      <w:color w:val="231F20"/>
                      <w:lang w:val="nl-NL"/>
                    </w:rPr>
                    <w:t>Realiseerde omzetgroei via relatiemanagement en marktsegmentontwikkeling.</w:t>
                  </w:r>
                </w:p>
                <w:p w14:paraId="0590D3C9" w14:textId="77777777" w:rsidR="00804597" w:rsidRDefault="00804597" w:rsidP="000A3EE0">
                  <w:pPr>
                    <w:pStyle w:val="divdocumentulli"/>
                    <w:spacing w:line="320" w:lineRule="atLeast"/>
                    <w:rPr>
                      <w:rStyle w:val="span"/>
                      <w:rFonts w:ascii="Arial" w:eastAsia="Arial" w:hAnsi="Arial" w:cs="Arial"/>
                      <w:color w:val="231F20"/>
                      <w:lang w:val="nl-NL"/>
                    </w:rPr>
                  </w:pPr>
                </w:p>
                <w:p w14:paraId="0A8803A2" w14:textId="77777777" w:rsidR="000A3EE0" w:rsidRDefault="000A3EE0" w:rsidP="000A3EE0">
                  <w:pPr>
                    <w:pStyle w:val="divdocumentulli"/>
                    <w:spacing w:line="320" w:lineRule="atLeast"/>
                    <w:rPr>
                      <w:rStyle w:val="span"/>
                      <w:rFonts w:ascii="Arial" w:eastAsia="Arial" w:hAnsi="Arial" w:cs="Arial"/>
                      <w:color w:val="231F20"/>
                      <w:lang w:val="nl-NL"/>
                    </w:rPr>
                  </w:pPr>
                </w:p>
                <w:p w14:paraId="1787F6E6" w14:textId="55769BDB" w:rsidR="000A3EE0" w:rsidRPr="0079713C" w:rsidRDefault="000A3EE0" w:rsidP="000A3EE0">
                  <w:pPr>
                    <w:pStyle w:val="divdocumentulli"/>
                    <w:spacing w:line="320" w:lineRule="atLeast"/>
                    <w:rPr>
                      <w:rStyle w:val="span"/>
                      <w:rFonts w:ascii="Arial" w:eastAsia="Arial" w:hAnsi="Arial" w:cs="Arial"/>
                      <w:color w:val="231F20"/>
                      <w:lang w:val="nl-NL"/>
                    </w:rPr>
                  </w:pPr>
                </w:p>
              </w:tc>
            </w:tr>
          </w:tbl>
          <w:p w14:paraId="6246AEAD" w14:textId="77777777" w:rsidR="007858C3" w:rsidRPr="0079713C" w:rsidRDefault="007858C3">
            <w:pPr>
              <w:rPr>
                <w:rStyle w:val="divdocumentsectiontwocolsectiondivheading"/>
                <w:rFonts w:ascii="Arial" w:eastAsia="Arial" w:hAnsi="Arial" w:cs="Arial"/>
                <w:b/>
                <w:bCs/>
                <w:caps/>
                <w:color w:val="0187DE"/>
                <w:sz w:val="22"/>
                <w:szCs w:val="22"/>
                <w:lang w:val="nl-NL"/>
              </w:rPr>
            </w:pPr>
          </w:p>
        </w:tc>
      </w:tr>
    </w:tbl>
    <w:p w14:paraId="674A52EE" w14:textId="77777777" w:rsidR="007858C3" w:rsidRDefault="007858C3">
      <w:pPr>
        <w:rPr>
          <w:vanish/>
        </w:rPr>
      </w:pPr>
    </w:p>
    <w:tbl>
      <w:tblPr>
        <w:tblStyle w:val="divdocumentsectiontwocolsection"/>
        <w:tblW w:w="0" w:type="auto"/>
        <w:tblCellSpacing w:w="0" w:type="dxa"/>
        <w:shd w:val="clear" w:color="auto" w:fill="FFFFFF"/>
        <w:tblLayout w:type="fixed"/>
        <w:tblCellMar>
          <w:top w:w="300" w:type="dxa"/>
          <w:left w:w="0" w:type="dxa"/>
          <w:right w:w="0" w:type="dxa"/>
        </w:tblCellMar>
        <w:tblLook w:val="05E0" w:firstRow="1" w:lastRow="1" w:firstColumn="1" w:lastColumn="1" w:noHBand="0" w:noVBand="1"/>
      </w:tblPr>
      <w:tblGrid>
        <w:gridCol w:w="2800"/>
        <w:gridCol w:w="7826"/>
      </w:tblGrid>
      <w:tr w:rsidR="007858C3" w14:paraId="6E1DCA68" w14:textId="77777777">
        <w:trPr>
          <w:tblCellSpacing w:w="0" w:type="dxa"/>
        </w:trPr>
        <w:tc>
          <w:tcPr>
            <w:tcW w:w="2800" w:type="dxa"/>
            <w:tcMar>
              <w:top w:w="0" w:type="dxa"/>
              <w:left w:w="0" w:type="dxa"/>
              <w:bottom w:w="0" w:type="dxa"/>
              <w:right w:w="0" w:type="dxa"/>
            </w:tcMar>
            <w:hideMark/>
          </w:tcPr>
          <w:p w14:paraId="295C62FB" w14:textId="209C3A40" w:rsidR="007858C3" w:rsidRDefault="00804597">
            <w:pPr>
              <w:pStyle w:val="divdocumentsectiontwocolsectiondivheadingdivsectiontitle"/>
              <w:spacing w:line="320" w:lineRule="atLeast"/>
              <w:ind w:right="300"/>
              <w:jc w:val="right"/>
              <w:rPr>
                <w:rStyle w:val="divdocumentsectiontwocolsectiondivheading"/>
                <w:rFonts w:ascii="Arial" w:eastAsia="Arial" w:hAnsi="Arial" w:cs="Arial"/>
                <w:b/>
                <w:bCs/>
                <w:caps/>
                <w:color w:val="0187DE"/>
                <w:sz w:val="22"/>
                <w:szCs w:val="22"/>
              </w:rPr>
            </w:pPr>
            <w:r>
              <w:rPr>
                <w:rStyle w:val="divdocumentsectiontwocolsectiondivheading"/>
                <w:rFonts w:ascii="Arial" w:eastAsia="Arial" w:hAnsi="Arial" w:cs="Arial"/>
                <w:b/>
                <w:bCs/>
                <w:caps/>
                <w:color w:val="0187DE"/>
                <w:sz w:val="22"/>
                <w:szCs w:val="22"/>
              </w:rPr>
              <w:t>Education</w:t>
            </w:r>
          </w:p>
        </w:tc>
        <w:tc>
          <w:tcPr>
            <w:tcW w:w="7826" w:type="dxa"/>
            <w:tcBorders>
              <w:left w:val="single" w:sz="8" w:space="0" w:color="979797"/>
            </w:tcBorders>
            <w:tcMar>
              <w:top w:w="0" w:type="dxa"/>
              <w:left w:w="0" w:type="dxa"/>
              <w:bottom w:w="0" w:type="dxa"/>
              <w:right w:w="0" w:type="dxa"/>
            </w:tcMar>
            <w:hideMark/>
          </w:tcPr>
          <w:tbl>
            <w:tblPr>
              <w:tblStyle w:val="divdocumentsectiontwocolsectiondivparagraphWrapperdivparagraph"/>
              <w:tblW w:w="5000" w:type="pct"/>
              <w:tblCellSpacing w:w="0" w:type="dxa"/>
              <w:tblLayout w:type="fixed"/>
              <w:tblCellMar>
                <w:left w:w="0" w:type="dxa"/>
                <w:right w:w="0" w:type="dxa"/>
              </w:tblCellMar>
              <w:tblLook w:val="05E0" w:firstRow="1" w:lastRow="1" w:firstColumn="1" w:lastColumn="1" w:noHBand="0" w:noVBand="1"/>
            </w:tblPr>
            <w:tblGrid>
              <w:gridCol w:w="280"/>
              <w:gridCol w:w="7526"/>
            </w:tblGrid>
            <w:tr w:rsidR="00A41484" w14:paraId="2A6CD35A" w14:textId="77777777" w:rsidTr="00D076DA">
              <w:trPr>
                <w:tblCellSpacing w:w="0" w:type="dxa"/>
              </w:trPr>
              <w:tc>
                <w:tcPr>
                  <w:tcW w:w="280" w:type="dxa"/>
                  <w:tcMar>
                    <w:top w:w="300" w:type="dxa"/>
                    <w:left w:w="0" w:type="dxa"/>
                    <w:bottom w:w="0" w:type="dxa"/>
                    <w:right w:w="0" w:type="dxa"/>
                  </w:tcMar>
                  <w:hideMark/>
                </w:tcPr>
                <w:p w14:paraId="4162B4B0" w14:textId="77777777" w:rsidR="00A41484" w:rsidRDefault="00A41484" w:rsidP="00D076DA">
                  <w:pPr>
                    <w:spacing w:line="320" w:lineRule="atLeast"/>
                    <w:textAlignment w:val="auto"/>
                    <w:rPr>
                      <w:rStyle w:val="divdocumentdivparagraphWrapperdivparaCell"/>
                      <w:rFonts w:ascii="Arial" w:eastAsia="Arial" w:hAnsi="Arial" w:cs="Arial"/>
                      <w:color w:val="231F20"/>
                    </w:rPr>
                  </w:pPr>
                  <w:r>
                    <w:rPr>
                      <w:rStyle w:val="divdocumentdivparagraphWrapperdivparaCell"/>
                      <w:rFonts w:ascii="Arial" w:eastAsia="Arial" w:hAnsi="Arial" w:cs="Arial"/>
                      <w:noProof/>
                      <w:color w:val="231F20"/>
                    </w:rPr>
                    <w:drawing>
                      <wp:anchor distT="0" distB="0" distL="114300" distR="114300" simplePos="0" relativeHeight="251672576" behindDoc="0" locked="0" layoutInCell="1" allowOverlap="1" wp14:anchorId="63AF46EA" wp14:editId="56405819">
                        <wp:simplePos x="0" y="0"/>
                        <wp:positionH relativeFrom="column">
                          <wp:posOffset>-76200</wp:posOffset>
                        </wp:positionH>
                        <wp:positionV relativeFrom="paragraph">
                          <wp:posOffset>57150</wp:posOffset>
                        </wp:positionV>
                        <wp:extent cx="140148" cy="140232"/>
                        <wp:effectExtent l="0" t="0" r="0" b="0"/>
                        <wp:wrapNone/>
                        <wp:docPr id="100016" name="Afbeelding 1000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16" name=""/>
                                <pic:cNvPicPr>
                                  <a:picLocks/>
                                </pic:cNvPicPr>
                              </pic:nvPicPr>
                              <pic:blipFill>
                                <a:blip r:embed="rId8"/>
                                <a:stretch>
                                  <a:fillRect/>
                                </a:stretch>
                              </pic:blipFill>
                              <pic:spPr>
                                <a:xfrm>
                                  <a:off x="0" y="0"/>
                                  <a:ext cx="140148" cy="140232"/>
                                </a:xfrm>
                                <a:prstGeom prst="rect">
                                  <a:avLst/>
                                </a:prstGeom>
                              </pic:spPr>
                            </pic:pic>
                          </a:graphicData>
                        </a:graphic>
                      </wp:anchor>
                    </w:drawing>
                  </w:r>
                </w:p>
              </w:tc>
              <w:tc>
                <w:tcPr>
                  <w:tcW w:w="7526" w:type="dxa"/>
                  <w:tcMar>
                    <w:top w:w="300" w:type="dxa"/>
                    <w:left w:w="0" w:type="dxa"/>
                    <w:bottom w:w="0" w:type="dxa"/>
                    <w:right w:w="0" w:type="dxa"/>
                  </w:tcMar>
                  <w:vAlign w:val="bottom"/>
                  <w:hideMark/>
                </w:tcPr>
                <w:p w14:paraId="02BA8FEB" w14:textId="77777777" w:rsidR="00A41484" w:rsidRDefault="00A41484" w:rsidP="00D076DA">
                  <w:pPr>
                    <w:pStyle w:val="singlecolumnspanpaddedlinenth-child1"/>
                    <w:tabs>
                      <w:tab w:val="right" w:pos="7506"/>
                    </w:tabs>
                    <w:spacing w:line="320" w:lineRule="atLeast"/>
                    <w:rPr>
                      <w:rStyle w:val="divdocumentdivparagraphsinglecolumn"/>
                      <w:rFonts w:ascii="Arial" w:eastAsia="Arial" w:hAnsi="Arial" w:cs="Arial"/>
                      <w:color w:val="231F20"/>
                    </w:rPr>
                  </w:pPr>
                  <w:r>
                    <w:rPr>
                      <w:rStyle w:val="degree"/>
                      <w:rFonts w:ascii="Arial" w:eastAsia="Arial" w:hAnsi="Arial" w:cs="Arial"/>
                      <w:color w:val="231F20"/>
                    </w:rPr>
                    <w:t>MBA</w:t>
                  </w:r>
                  <w:r>
                    <w:rPr>
                      <w:rStyle w:val="span"/>
                      <w:rFonts w:ascii="Arial" w:eastAsia="Arial" w:hAnsi="Arial" w:cs="Arial"/>
                      <w:color w:val="231F20"/>
                    </w:rPr>
                    <w:t xml:space="preserve"> | Strategisch Sales &amp; Account Management</w:t>
                  </w:r>
                </w:p>
                <w:p w14:paraId="4A2FE4E4" w14:textId="77777777" w:rsidR="00A41484" w:rsidRDefault="00A41484" w:rsidP="00D076DA">
                  <w:pPr>
                    <w:pStyle w:val="spanpaddedline"/>
                    <w:spacing w:line="320" w:lineRule="atLeast"/>
                    <w:rPr>
                      <w:rStyle w:val="divdocumentdivparagraphsinglecolumn"/>
                      <w:rFonts w:ascii="Arial" w:eastAsia="Arial" w:hAnsi="Arial" w:cs="Arial"/>
                      <w:b/>
                      <w:bCs/>
                      <w:color w:val="231F20"/>
                    </w:rPr>
                  </w:pPr>
                  <w:r>
                    <w:rPr>
                      <w:rStyle w:val="span"/>
                      <w:rFonts w:ascii="Arial" w:eastAsia="Arial" w:hAnsi="Arial" w:cs="Arial"/>
                      <w:b/>
                      <w:bCs/>
                      <w:color w:val="231F20"/>
                    </w:rPr>
                    <w:t>NCOI</w:t>
                  </w:r>
                  <w:r>
                    <w:rPr>
                      <w:rStyle w:val="divdocumentdivparagraphsinglecolumn"/>
                      <w:rFonts w:ascii="Arial" w:eastAsia="Arial" w:hAnsi="Arial" w:cs="Arial"/>
                      <w:b/>
                      <w:bCs/>
                      <w:color w:val="231F20"/>
                    </w:rPr>
                    <w:t xml:space="preserve"> (gestart in 2024)</w:t>
                  </w:r>
                </w:p>
              </w:tc>
            </w:tr>
          </w:tbl>
          <w:p w14:paraId="2BF4E9FB" w14:textId="77777777" w:rsidR="00A41484" w:rsidRDefault="00A41484" w:rsidP="00D076DA">
            <w:pPr>
              <w:rPr>
                <w:vanish/>
              </w:rPr>
            </w:pPr>
          </w:p>
          <w:tbl>
            <w:tblPr>
              <w:tblStyle w:val="divdocumentsectiontwocolsectiondivparagraphWrapperdivparagraph"/>
              <w:tblW w:w="5000" w:type="pct"/>
              <w:tblCellSpacing w:w="0" w:type="dxa"/>
              <w:tblLayout w:type="fixed"/>
              <w:tblCellMar>
                <w:left w:w="0" w:type="dxa"/>
                <w:right w:w="0" w:type="dxa"/>
              </w:tblCellMar>
              <w:tblLook w:val="05E0" w:firstRow="1" w:lastRow="1" w:firstColumn="1" w:lastColumn="1" w:noHBand="0" w:noVBand="1"/>
            </w:tblPr>
            <w:tblGrid>
              <w:gridCol w:w="280"/>
              <w:gridCol w:w="7526"/>
            </w:tblGrid>
            <w:tr w:rsidR="00A41484" w:rsidRPr="00A41484" w14:paraId="20FDD73D" w14:textId="77777777" w:rsidTr="00D076DA">
              <w:trPr>
                <w:tblCellSpacing w:w="0" w:type="dxa"/>
              </w:trPr>
              <w:tc>
                <w:tcPr>
                  <w:tcW w:w="280" w:type="dxa"/>
                  <w:tcMar>
                    <w:top w:w="200" w:type="dxa"/>
                    <w:left w:w="0" w:type="dxa"/>
                    <w:bottom w:w="0" w:type="dxa"/>
                    <w:right w:w="0" w:type="dxa"/>
                  </w:tcMar>
                  <w:hideMark/>
                </w:tcPr>
                <w:p w14:paraId="6DC10431" w14:textId="77777777" w:rsidR="00A41484" w:rsidRDefault="00A41484" w:rsidP="00D076DA">
                  <w:pPr>
                    <w:spacing w:line="320" w:lineRule="atLeast"/>
                    <w:textAlignment w:val="auto"/>
                    <w:rPr>
                      <w:rStyle w:val="divdocumentdivparagraphWrapperdivparaCell"/>
                      <w:rFonts w:ascii="Arial" w:eastAsia="Arial" w:hAnsi="Arial" w:cs="Arial"/>
                      <w:color w:val="231F20"/>
                    </w:rPr>
                  </w:pPr>
                  <w:r>
                    <w:rPr>
                      <w:rStyle w:val="divdocumentdivparagraphWrapperdivparaCell"/>
                      <w:rFonts w:ascii="Arial" w:eastAsia="Arial" w:hAnsi="Arial" w:cs="Arial"/>
                      <w:noProof/>
                      <w:color w:val="231F20"/>
                    </w:rPr>
                    <w:drawing>
                      <wp:anchor distT="0" distB="0" distL="114300" distR="114300" simplePos="0" relativeHeight="251673600" behindDoc="0" locked="0" layoutInCell="1" allowOverlap="1" wp14:anchorId="7D808FCB" wp14:editId="48196159">
                        <wp:simplePos x="0" y="0"/>
                        <wp:positionH relativeFrom="column">
                          <wp:posOffset>-76200</wp:posOffset>
                        </wp:positionH>
                        <wp:positionV relativeFrom="paragraph">
                          <wp:posOffset>57150</wp:posOffset>
                        </wp:positionV>
                        <wp:extent cx="140148" cy="140232"/>
                        <wp:effectExtent l="0" t="0" r="0" b="0"/>
                        <wp:wrapNone/>
                        <wp:docPr id="100018" name="Afbeelding 1000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18" name=""/>
                                <pic:cNvPicPr>
                                  <a:picLocks/>
                                </pic:cNvPicPr>
                              </pic:nvPicPr>
                              <pic:blipFill>
                                <a:blip r:embed="rId8"/>
                                <a:stretch>
                                  <a:fillRect/>
                                </a:stretch>
                              </pic:blipFill>
                              <pic:spPr>
                                <a:xfrm>
                                  <a:off x="0" y="0"/>
                                  <a:ext cx="140148" cy="140232"/>
                                </a:xfrm>
                                <a:prstGeom prst="rect">
                                  <a:avLst/>
                                </a:prstGeom>
                              </pic:spPr>
                            </pic:pic>
                          </a:graphicData>
                        </a:graphic>
                      </wp:anchor>
                    </w:drawing>
                  </w:r>
                </w:p>
              </w:tc>
              <w:tc>
                <w:tcPr>
                  <w:tcW w:w="7526" w:type="dxa"/>
                  <w:tcMar>
                    <w:top w:w="200" w:type="dxa"/>
                    <w:left w:w="0" w:type="dxa"/>
                    <w:bottom w:w="0" w:type="dxa"/>
                    <w:right w:w="0" w:type="dxa"/>
                  </w:tcMar>
                  <w:vAlign w:val="bottom"/>
                  <w:hideMark/>
                </w:tcPr>
                <w:p w14:paraId="20CACCFB" w14:textId="5E5387AA" w:rsidR="00A41484" w:rsidRPr="00A41484" w:rsidRDefault="00A41484" w:rsidP="00D076DA">
                  <w:pPr>
                    <w:pStyle w:val="singlecolumnspanpaddedlinenth-child1"/>
                    <w:tabs>
                      <w:tab w:val="right" w:pos="7506"/>
                    </w:tabs>
                    <w:spacing w:line="320" w:lineRule="atLeast"/>
                    <w:rPr>
                      <w:rStyle w:val="divdocumentdivparagraphsinglecolumn"/>
                      <w:rFonts w:ascii="Arial" w:eastAsia="Arial" w:hAnsi="Arial" w:cs="Arial"/>
                      <w:color w:val="231F20"/>
                      <w:lang w:val="nl-NL"/>
                    </w:rPr>
                  </w:pPr>
                  <w:r>
                    <w:rPr>
                      <w:rStyle w:val="degree"/>
                      <w:rFonts w:ascii="Arial" w:eastAsia="Arial" w:hAnsi="Arial" w:cs="Arial"/>
                      <w:color w:val="231F20"/>
                      <w:lang w:val="nl-NL"/>
                    </w:rPr>
                    <w:t>Bachelor</w:t>
                  </w:r>
                  <w:r w:rsidRPr="00A41484">
                    <w:rPr>
                      <w:rStyle w:val="span"/>
                      <w:rFonts w:ascii="Arial" w:eastAsia="Arial" w:hAnsi="Arial" w:cs="Arial"/>
                      <w:color w:val="231F20"/>
                      <w:lang w:val="nl-NL"/>
                    </w:rPr>
                    <w:t xml:space="preserve"> | </w:t>
                  </w:r>
                  <w:r>
                    <w:rPr>
                      <w:rStyle w:val="span"/>
                      <w:rFonts w:ascii="Arial" w:eastAsia="Arial" w:hAnsi="Arial" w:cs="Arial"/>
                      <w:color w:val="231F20"/>
                      <w:lang w:val="nl-NL"/>
                    </w:rPr>
                    <w:t>Verzuim Management (RVI)</w:t>
                  </w:r>
                </w:p>
                <w:p w14:paraId="1F26725B" w14:textId="77777777" w:rsidR="00A41484" w:rsidRPr="00A41484" w:rsidRDefault="00A41484" w:rsidP="00D076DA">
                  <w:pPr>
                    <w:pStyle w:val="spanpaddedline"/>
                    <w:spacing w:line="320" w:lineRule="atLeast"/>
                    <w:rPr>
                      <w:rStyle w:val="divdocumentdivparagraphsinglecolumn"/>
                      <w:rFonts w:ascii="Arial" w:eastAsia="Arial" w:hAnsi="Arial" w:cs="Arial"/>
                      <w:b/>
                      <w:bCs/>
                      <w:color w:val="231F20"/>
                      <w:lang w:val="nl-NL"/>
                    </w:rPr>
                  </w:pPr>
                  <w:r w:rsidRPr="00A41484">
                    <w:rPr>
                      <w:rStyle w:val="span"/>
                      <w:rFonts w:ascii="Arial" w:eastAsia="Arial" w:hAnsi="Arial" w:cs="Arial"/>
                      <w:b/>
                      <w:bCs/>
                      <w:color w:val="231F20"/>
                      <w:lang w:val="nl-NL"/>
                    </w:rPr>
                    <w:t xml:space="preserve">Avans Hogeschool </w:t>
                  </w:r>
                </w:p>
              </w:tc>
            </w:tr>
          </w:tbl>
          <w:p w14:paraId="45371241" w14:textId="77777777" w:rsidR="00A41484" w:rsidRPr="00A41484" w:rsidRDefault="00A41484" w:rsidP="00D076DA">
            <w:pPr>
              <w:rPr>
                <w:vanish/>
                <w:lang w:val="nl-NL"/>
              </w:rPr>
            </w:pPr>
          </w:p>
          <w:tbl>
            <w:tblPr>
              <w:tblStyle w:val="divdocumentsectiontwocolsectiondivparagraphWrapperdivparagraph"/>
              <w:tblW w:w="5000" w:type="pct"/>
              <w:tblCellSpacing w:w="0" w:type="dxa"/>
              <w:tblLayout w:type="fixed"/>
              <w:tblCellMar>
                <w:left w:w="0" w:type="dxa"/>
                <w:right w:w="0" w:type="dxa"/>
              </w:tblCellMar>
              <w:tblLook w:val="05E0" w:firstRow="1" w:lastRow="1" w:firstColumn="1" w:lastColumn="1" w:noHBand="0" w:noVBand="1"/>
            </w:tblPr>
            <w:tblGrid>
              <w:gridCol w:w="280"/>
              <w:gridCol w:w="7526"/>
            </w:tblGrid>
            <w:tr w:rsidR="00A41484" w14:paraId="18D5E05D" w14:textId="77777777" w:rsidTr="00D076DA">
              <w:trPr>
                <w:tblCellSpacing w:w="0" w:type="dxa"/>
              </w:trPr>
              <w:tc>
                <w:tcPr>
                  <w:tcW w:w="280" w:type="dxa"/>
                  <w:tcMar>
                    <w:top w:w="200" w:type="dxa"/>
                    <w:left w:w="0" w:type="dxa"/>
                    <w:bottom w:w="0" w:type="dxa"/>
                    <w:right w:w="0" w:type="dxa"/>
                  </w:tcMar>
                  <w:hideMark/>
                </w:tcPr>
                <w:p w14:paraId="6CC4324F" w14:textId="77777777" w:rsidR="00A41484" w:rsidRPr="00A41484" w:rsidRDefault="00A41484" w:rsidP="00D076DA">
                  <w:pPr>
                    <w:spacing w:line="320" w:lineRule="atLeast"/>
                    <w:textAlignment w:val="auto"/>
                    <w:rPr>
                      <w:rStyle w:val="divdocumentdivparagraphWrapperdivparaCell"/>
                      <w:rFonts w:ascii="Arial" w:eastAsia="Arial" w:hAnsi="Arial" w:cs="Arial"/>
                      <w:color w:val="231F20"/>
                      <w:lang w:val="nl-NL"/>
                    </w:rPr>
                  </w:pPr>
                  <w:r>
                    <w:rPr>
                      <w:rStyle w:val="divdocumentdivparagraphWrapperdivparaCell"/>
                      <w:rFonts w:ascii="Arial" w:eastAsia="Arial" w:hAnsi="Arial" w:cs="Arial"/>
                      <w:noProof/>
                      <w:color w:val="231F20"/>
                    </w:rPr>
                    <w:drawing>
                      <wp:anchor distT="0" distB="0" distL="114300" distR="114300" simplePos="0" relativeHeight="251674624" behindDoc="0" locked="0" layoutInCell="1" allowOverlap="1" wp14:anchorId="10B85DE4" wp14:editId="0BF69D0B">
                        <wp:simplePos x="0" y="0"/>
                        <wp:positionH relativeFrom="column">
                          <wp:posOffset>-76200</wp:posOffset>
                        </wp:positionH>
                        <wp:positionV relativeFrom="paragraph">
                          <wp:posOffset>57150</wp:posOffset>
                        </wp:positionV>
                        <wp:extent cx="140148" cy="140232"/>
                        <wp:effectExtent l="0" t="0" r="0" b="0"/>
                        <wp:wrapNone/>
                        <wp:docPr id="100020" name="Afbeelding 1000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20" name=""/>
                                <pic:cNvPicPr>
                                  <a:picLocks/>
                                </pic:cNvPicPr>
                              </pic:nvPicPr>
                              <pic:blipFill>
                                <a:blip r:embed="rId8"/>
                                <a:stretch>
                                  <a:fillRect/>
                                </a:stretch>
                              </pic:blipFill>
                              <pic:spPr>
                                <a:xfrm>
                                  <a:off x="0" y="0"/>
                                  <a:ext cx="140148" cy="140232"/>
                                </a:xfrm>
                                <a:prstGeom prst="rect">
                                  <a:avLst/>
                                </a:prstGeom>
                              </pic:spPr>
                            </pic:pic>
                          </a:graphicData>
                        </a:graphic>
                      </wp:anchor>
                    </w:drawing>
                  </w:r>
                </w:p>
              </w:tc>
              <w:tc>
                <w:tcPr>
                  <w:tcW w:w="7526" w:type="dxa"/>
                  <w:tcMar>
                    <w:top w:w="200" w:type="dxa"/>
                    <w:left w:w="0" w:type="dxa"/>
                    <w:bottom w:w="0" w:type="dxa"/>
                    <w:right w:w="0" w:type="dxa"/>
                  </w:tcMar>
                  <w:vAlign w:val="bottom"/>
                  <w:hideMark/>
                </w:tcPr>
                <w:p w14:paraId="3DCAF3B7" w14:textId="0036D48A" w:rsidR="00A41484" w:rsidRDefault="00A41484" w:rsidP="00D076DA">
                  <w:pPr>
                    <w:pStyle w:val="singlecolumnspanpaddedlinenth-child1"/>
                    <w:tabs>
                      <w:tab w:val="right" w:pos="7506"/>
                    </w:tabs>
                    <w:spacing w:line="320" w:lineRule="atLeast"/>
                    <w:rPr>
                      <w:rStyle w:val="divdocumentdivparagraphsinglecolumn"/>
                      <w:rFonts w:ascii="Arial" w:eastAsia="Arial" w:hAnsi="Arial" w:cs="Arial"/>
                      <w:color w:val="231F20"/>
                    </w:rPr>
                  </w:pPr>
                  <w:r>
                    <w:rPr>
                      <w:rStyle w:val="degree"/>
                      <w:rFonts w:ascii="Arial" w:eastAsia="Arial" w:hAnsi="Arial" w:cs="Arial"/>
                      <w:color w:val="231F20"/>
                    </w:rPr>
                    <w:t xml:space="preserve">Gecertificeerd financieel planner </w:t>
                  </w:r>
                  <w:r w:rsidRPr="00A41484">
                    <w:rPr>
                      <w:rStyle w:val="degree"/>
                      <w:rFonts w:ascii="Arial" w:eastAsia="Arial" w:hAnsi="Arial" w:cs="Arial"/>
                      <w:b w:val="0"/>
                      <w:bCs w:val="0"/>
                      <w:color w:val="231F20"/>
                    </w:rPr>
                    <w:t>(FFP)</w:t>
                  </w:r>
                </w:p>
                <w:p w14:paraId="2DF4866D" w14:textId="3B8C21CF" w:rsidR="00A41484" w:rsidRDefault="00A41484" w:rsidP="00D076DA">
                  <w:pPr>
                    <w:pStyle w:val="spanpaddedline"/>
                    <w:spacing w:line="320" w:lineRule="atLeast"/>
                    <w:rPr>
                      <w:rStyle w:val="divdocumentdivparagraphsinglecolumn"/>
                      <w:rFonts w:ascii="Arial" w:eastAsia="Arial" w:hAnsi="Arial" w:cs="Arial"/>
                      <w:b/>
                      <w:bCs/>
                      <w:color w:val="231F20"/>
                    </w:rPr>
                  </w:pPr>
                  <w:r>
                    <w:rPr>
                      <w:rStyle w:val="span"/>
                      <w:rFonts w:ascii="Arial" w:eastAsia="Arial" w:hAnsi="Arial" w:cs="Arial"/>
                      <w:b/>
                      <w:bCs/>
                      <w:color w:val="231F20"/>
                    </w:rPr>
                    <w:t xml:space="preserve">Bachelor </w:t>
                  </w:r>
                </w:p>
              </w:tc>
            </w:tr>
          </w:tbl>
          <w:p w14:paraId="600CFE50" w14:textId="77777777" w:rsidR="00A41484" w:rsidRDefault="00A41484" w:rsidP="00D076DA">
            <w:pPr>
              <w:rPr>
                <w:vanish/>
              </w:rPr>
            </w:pPr>
          </w:p>
          <w:tbl>
            <w:tblPr>
              <w:tblStyle w:val="divdocumentsectiontwocolsectiondivparagraphWrapperdivparagraph"/>
              <w:tblW w:w="5000" w:type="pct"/>
              <w:tblCellSpacing w:w="0" w:type="dxa"/>
              <w:tblLayout w:type="fixed"/>
              <w:tblCellMar>
                <w:left w:w="0" w:type="dxa"/>
                <w:right w:w="0" w:type="dxa"/>
              </w:tblCellMar>
              <w:tblLook w:val="05E0" w:firstRow="1" w:lastRow="1" w:firstColumn="1" w:lastColumn="1" w:noHBand="0" w:noVBand="1"/>
            </w:tblPr>
            <w:tblGrid>
              <w:gridCol w:w="280"/>
              <w:gridCol w:w="7526"/>
            </w:tblGrid>
            <w:tr w:rsidR="00A41484" w:rsidRPr="001F25BE" w14:paraId="5B86F69A" w14:textId="77777777" w:rsidTr="00D076DA">
              <w:trPr>
                <w:tblCellSpacing w:w="0" w:type="dxa"/>
              </w:trPr>
              <w:tc>
                <w:tcPr>
                  <w:tcW w:w="280" w:type="dxa"/>
                  <w:tcMar>
                    <w:top w:w="200" w:type="dxa"/>
                    <w:left w:w="0" w:type="dxa"/>
                    <w:bottom w:w="0" w:type="dxa"/>
                    <w:right w:w="0" w:type="dxa"/>
                  </w:tcMar>
                  <w:hideMark/>
                </w:tcPr>
                <w:p w14:paraId="6D853B8B" w14:textId="77777777" w:rsidR="00A41484" w:rsidRDefault="00A41484" w:rsidP="00D076DA">
                  <w:pPr>
                    <w:spacing w:line="320" w:lineRule="atLeast"/>
                    <w:textAlignment w:val="auto"/>
                    <w:rPr>
                      <w:rStyle w:val="divdocumentdivparagraphWrapperdivparaCell"/>
                      <w:rFonts w:ascii="Arial" w:eastAsia="Arial" w:hAnsi="Arial" w:cs="Arial"/>
                      <w:color w:val="231F20"/>
                    </w:rPr>
                  </w:pPr>
                  <w:r>
                    <w:rPr>
                      <w:rStyle w:val="divdocumentdivparagraphWrapperdivparaCell"/>
                      <w:rFonts w:ascii="Arial" w:eastAsia="Arial" w:hAnsi="Arial" w:cs="Arial"/>
                      <w:noProof/>
                      <w:color w:val="231F20"/>
                    </w:rPr>
                    <w:drawing>
                      <wp:anchor distT="0" distB="0" distL="114300" distR="114300" simplePos="0" relativeHeight="251675648" behindDoc="0" locked="0" layoutInCell="1" allowOverlap="1" wp14:anchorId="0EF35EBB" wp14:editId="2985D419">
                        <wp:simplePos x="0" y="0"/>
                        <wp:positionH relativeFrom="column">
                          <wp:posOffset>-76200</wp:posOffset>
                        </wp:positionH>
                        <wp:positionV relativeFrom="paragraph">
                          <wp:posOffset>57150</wp:posOffset>
                        </wp:positionV>
                        <wp:extent cx="140148" cy="140232"/>
                        <wp:effectExtent l="0" t="0" r="0" b="0"/>
                        <wp:wrapNone/>
                        <wp:docPr id="100022" name="Afbeelding 1000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22" name=""/>
                                <pic:cNvPicPr>
                                  <a:picLocks/>
                                </pic:cNvPicPr>
                              </pic:nvPicPr>
                              <pic:blipFill>
                                <a:blip r:embed="rId8"/>
                                <a:stretch>
                                  <a:fillRect/>
                                </a:stretch>
                              </pic:blipFill>
                              <pic:spPr>
                                <a:xfrm>
                                  <a:off x="0" y="0"/>
                                  <a:ext cx="140148" cy="140232"/>
                                </a:xfrm>
                                <a:prstGeom prst="rect">
                                  <a:avLst/>
                                </a:prstGeom>
                              </pic:spPr>
                            </pic:pic>
                          </a:graphicData>
                        </a:graphic>
                      </wp:anchor>
                    </w:drawing>
                  </w:r>
                </w:p>
              </w:tc>
              <w:tc>
                <w:tcPr>
                  <w:tcW w:w="7526" w:type="dxa"/>
                  <w:tcMar>
                    <w:top w:w="200" w:type="dxa"/>
                    <w:left w:w="0" w:type="dxa"/>
                    <w:bottom w:w="0" w:type="dxa"/>
                    <w:right w:w="0" w:type="dxa"/>
                  </w:tcMar>
                  <w:vAlign w:val="bottom"/>
                  <w:hideMark/>
                </w:tcPr>
                <w:p w14:paraId="2B4A46B2" w14:textId="77777777" w:rsidR="00A41484" w:rsidRPr="00A41484" w:rsidRDefault="00A41484" w:rsidP="00D076DA">
                  <w:pPr>
                    <w:pStyle w:val="singlecolumnspanpaddedlinenth-child1"/>
                    <w:tabs>
                      <w:tab w:val="right" w:pos="7506"/>
                    </w:tabs>
                    <w:spacing w:line="320" w:lineRule="atLeast"/>
                    <w:rPr>
                      <w:rStyle w:val="divdocumentdivparagraphsinglecolumn"/>
                      <w:rFonts w:ascii="Arial" w:eastAsia="Arial" w:hAnsi="Arial" w:cs="Arial"/>
                      <w:color w:val="231F20"/>
                      <w:lang w:val="nl-NL"/>
                    </w:rPr>
                  </w:pPr>
                  <w:r w:rsidRPr="00A41484">
                    <w:rPr>
                      <w:rStyle w:val="degree"/>
                      <w:rFonts w:ascii="Arial" w:eastAsia="Arial" w:hAnsi="Arial" w:cs="Arial"/>
                      <w:color w:val="231F20"/>
                      <w:lang w:val="nl-NL"/>
                    </w:rPr>
                    <w:t>Diverse fiscale, juridische en verzekeringscursussen</w:t>
                  </w:r>
                </w:p>
              </w:tc>
            </w:tr>
          </w:tbl>
          <w:p w14:paraId="2379C12D" w14:textId="77777777" w:rsidR="007858C3" w:rsidRPr="00A41484" w:rsidRDefault="007858C3">
            <w:pPr>
              <w:rPr>
                <w:vanish/>
                <w:lang w:val="nl-NL"/>
              </w:rPr>
            </w:pPr>
          </w:p>
          <w:tbl>
            <w:tblPr>
              <w:tblStyle w:val="divdocumentsectiontwocolsectiondivparagraphWrapperdivparagraph"/>
              <w:tblW w:w="5000" w:type="pct"/>
              <w:tblCellSpacing w:w="0" w:type="dxa"/>
              <w:tblLayout w:type="fixed"/>
              <w:tblCellMar>
                <w:left w:w="0" w:type="dxa"/>
                <w:right w:w="0" w:type="dxa"/>
              </w:tblCellMar>
              <w:tblLook w:val="05E0" w:firstRow="1" w:lastRow="1" w:firstColumn="1" w:lastColumn="1" w:noHBand="0" w:noVBand="1"/>
            </w:tblPr>
            <w:tblGrid>
              <w:gridCol w:w="280"/>
              <w:gridCol w:w="7526"/>
            </w:tblGrid>
            <w:tr w:rsidR="007858C3" w14:paraId="6B50F617" w14:textId="77777777">
              <w:trPr>
                <w:tblCellSpacing w:w="0" w:type="dxa"/>
              </w:trPr>
              <w:tc>
                <w:tcPr>
                  <w:tcW w:w="280" w:type="dxa"/>
                  <w:tcMar>
                    <w:top w:w="200" w:type="dxa"/>
                    <w:left w:w="0" w:type="dxa"/>
                    <w:bottom w:w="0" w:type="dxa"/>
                    <w:right w:w="0" w:type="dxa"/>
                  </w:tcMar>
                  <w:hideMark/>
                </w:tcPr>
                <w:p w14:paraId="10F4A3A8" w14:textId="77777777" w:rsidR="007858C3" w:rsidRPr="00A41484" w:rsidRDefault="00000000">
                  <w:pPr>
                    <w:spacing w:line="320" w:lineRule="atLeast"/>
                    <w:textAlignment w:val="auto"/>
                    <w:rPr>
                      <w:rStyle w:val="divdocumentdivparagraphWrapperdivparaCell"/>
                      <w:rFonts w:ascii="Arial" w:eastAsia="Arial" w:hAnsi="Arial" w:cs="Arial"/>
                      <w:color w:val="231F20"/>
                      <w:lang w:val="nl-NL"/>
                    </w:rPr>
                  </w:pPr>
                  <w:r>
                    <w:rPr>
                      <w:rStyle w:val="divdocumentdivparagraphWrapperdivparaCell"/>
                      <w:rFonts w:ascii="Arial" w:eastAsia="Arial" w:hAnsi="Arial" w:cs="Arial"/>
                      <w:noProof/>
                      <w:color w:val="231F20"/>
                    </w:rPr>
                    <w:drawing>
                      <wp:anchor distT="0" distB="0" distL="114300" distR="114300" simplePos="0" relativeHeight="251668480" behindDoc="0" locked="0" layoutInCell="1" allowOverlap="1" wp14:anchorId="77ECE1D3" wp14:editId="55A04DB1">
                        <wp:simplePos x="0" y="0"/>
                        <wp:positionH relativeFrom="column">
                          <wp:posOffset>-76200</wp:posOffset>
                        </wp:positionH>
                        <wp:positionV relativeFrom="paragraph">
                          <wp:posOffset>57150</wp:posOffset>
                        </wp:positionV>
                        <wp:extent cx="140148" cy="140232"/>
                        <wp:effectExtent l="0" t="0" r="0" b="0"/>
                        <wp:wrapNone/>
                        <wp:docPr id="100024" name="Afbeelding 1000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24" name=""/>
                                <pic:cNvPicPr>
                                  <a:picLocks/>
                                </pic:cNvPicPr>
                              </pic:nvPicPr>
                              <pic:blipFill>
                                <a:blip r:embed="rId8"/>
                                <a:stretch>
                                  <a:fillRect/>
                                </a:stretch>
                              </pic:blipFill>
                              <pic:spPr>
                                <a:xfrm>
                                  <a:off x="0" y="0"/>
                                  <a:ext cx="140148" cy="140232"/>
                                </a:xfrm>
                                <a:prstGeom prst="rect">
                                  <a:avLst/>
                                </a:prstGeom>
                              </pic:spPr>
                            </pic:pic>
                          </a:graphicData>
                        </a:graphic>
                      </wp:anchor>
                    </w:drawing>
                  </w:r>
                </w:p>
              </w:tc>
              <w:tc>
                <w:tcPr>
                  <w:tcW w:w="7526" w:type="dxa"/>
                  <w:tcMar>
                    <w:top w:w="200" w:type="dxa"/>
                    <w:left w:w="0" w:type="dxa"/>
                    <w:bottom w:w="0" w:type="dxa"/>
                    <w:right w:w="0" w:type="dxa"/>
                  </w:tcMar>
                  <w:vAlign w:val="bottom"/>
                  <w:hideMark/>
                </w:tcPr>
                <w:p w14:paraId="14372260" w14:textId="77777777" w:rsidR="007858C3" w:rsidRDefault="00000000">
                  <w:pPr>
                    <w:pStyle w:val="singlecolumnspanpaddedlinenth-child1"/>
                    <w:tabs>
                      <w:tab w:val="right" w:pos="7506"/>
                    </w:tabs>
                    <w:spacing w:line="320" w:lineRule="atLeast"/>
                    <w:rPr>
                      <w:rStyle w:val="divdocumentdivparagraphsinglecolumn"/>
                      <w:rFonts w:ascii="Arial" w:eastAsia="Arial" w:hAnsi="Arial" w:cs="Arial"/>
                      <w:color w:val="231F20"/>
                    </w:rPr>
                  </w:pPr>
                  <w:r>
                    <w:rPr>
                      <w:rStyle w:val="degree"/>
                      <w:rFonts w:ascii="Arial" w:eastAsia="Arial" w:hAnsi="Arial" w:cs="Arial"/>
                      <w:color w:val="231F20"/>
                    </w:rPr>
                    <w:t>Mercuur Academy</w:t>
                  </w:r>
                </w:p>
                <w:p w14:paraId="222E7526" w14:textId="69545F7E" w:rsidR="0079713C" w:rsidRDefault="00000000">
                  <w:pPr>
                    <w:pStyle w:val="spanpaddedline"/>
                    <w:spacing w:line="320" w:lineRule="atLeast"/>
                    <w:rPr>
                      <w:rStyle w:val="divdocumentdivparagraphsinglecolumn"/>
                      <w:rFonts w:ascii="Arial" w:eastAsia="Arial" w:hAnsi="Arial" w:cs="Arial"/>
                      <w:b/>
                      <w:bCs/>
                      <w:color w:val="231F20"/>
                    </w:rPr>
                  </w:pPr>
                  <w:r>
                    <w:rPr>
                      <w:rStyle w:val="span"/>
                      <w:rFonts w:ascii="Arial" w:eastAsia="Arial" w:hAnsi="Arial" w:cs="Arial"/>
                      <w:b/>
                      <w:bCs/>
                      <w:color w:val="231F20"/>
                    </w:rPr>
                    <w:t>NIMA A &amp; B, HEAO</w:t>
                  </w:r>
                  <w:r>
                    <w:rPr>
                      <w:rStyle w:val="divdocumentdivparagraphsinglecolumn"/>
                      <w:rFonts w:ascii="Arial" w:eastAsia="Arial" w:hAnsi="Arial" w:cs="Arial"/>
                      <w:b/>
                      <w:bCs/>
                      <w:color w:val="231F20"/>
                    </w:rPr>
                    <w:t xml:space="preserve"> </w:t>
                  </w:r>
                </w:p>
              </w:tc>
            </w:tr>
          </w:tbl>
          <w:p w14:paraId="1BFDAE8B" w14:textId="77777777" w:rsidR="007858C3" w:rsidRDefault="007858C3">
            <w:pPr>
              <w:rPr>
                <w:rStyle w:val="divdocumentsectiontwocolsectiondivheading"/>
                <w:rFonts w:ascii="Arial" w:eastAsia="Arial" w:hAnsi="Arial" w:cs="Arial"/>
                <w:b/>
                <w:bCs/>
                <w:caps/>
                <w:color w:val="0187DE"/>
                <w:sz w:val="22"/>
                <w:szCs w:val="22"/>
              </w:rPr>
            </w:pPr>
          </w:p>
        </w:tc>
      </w:tr>
    </w:tbl>
    <w:p w14:paraId="07EAF5AA" w14:textId="77777777" w:rsidR="007858C3" w:rsidRDefault="007858C3">
      <w:pPr>
        <w:rPr>
          <w:vanish/>
        </w:rPr>
      </w:pPr>
    </w:p>
    <w:tbl>
      <w:tblPr>
        <w:tblStyle w:val="divdocumentsectiontwocolsection"/>
        <w:tblW w:w="0" w:type="auto"/>
        <w:tblCellSpacing w:w="0" w:type="dxa"/>
        <w:shd w:val="clear" w:color="auto" w:fill="FFFFFF"/>
        <w:tblLayout w:type="fixed"/>
        <w:tblCellMar>
          <w:top w:w="300" w:type="dxa"/>
          <w:left w:w="0" w:type="dxa"/>
          <w:right w:w="0" w:type="dxa"/>
        </w:tblCellMar>
        <w:tblLook w:val="05E0" w:firstRow="1" w:lastRow="1" w:firstColumn="1" w:lastColumn="1" w:noHBand="0" w:noVBand="1"/>
      </w:tblPr>
      <w:tblGrid>
        <w:gridCol w:w="2800"/>
        <w:gridCol w:w="7826"/>
      </w:tblGrid>
      <w:tr w:rsidR="007858C3" w14:paraId="525B4C6D" w14:textId="77777777">
        <w:trPr>
          <w:tblCellSpacing w:w="0" w:type="dxa"/>
        </w:trPr>
        <w:tc>
          <w:tcPr>
            <w:tcW w:w="2800" w:type="dxa"/>
            <w:tcMar>
              <w:top w:w="0" w:type="dxa"/>
              <w:left w:w="0" w:type="dxa"/>
              <w:bottom w:w="0" w:type="dxa"/>
              <w:right w:w="0" w:type="dxa"/>
            </w:tcMar>
            <w:hideMark/>
          </w:tcPr>
          <w:p w14:paraId="5BDF343A" w14:textId="5C423E63" w:rsidR="007858C3" w:rsidRDefault="0079713C">
            <w:pPr>
              <w:pStyle w:val="divdocumentsectiontwocolsectiondivheadingdivsectiontitle"/>
              <w:spacing w:line="320" w:lineRule="atLeast"/>
              <w:ind w:right="300"/>
              <w:jc w:val="right"/>
              <w:rPr>
                <w:rStyle w:val="divdocumentsectiontwocolsectiondivheading"/>
                <w:rFonts w:ascii="Arial" w:eastAsia="Arial" w:hAnsi="Arial" w:cs="Arial"/>
                <w:b/>
                <w:bCs/>
                <w:caps/>
                <w:color w:val="0187DE"/>
                <w:sz w:val="22"/>
                <w:szCs w:val="22"/>
              </w:rPr>
            </w:pPr>
            <w:r>
              <w:rPr>
                <w:rStyle w:val="divdocumentsectiontwocolsectiondivheading"/>
                <w:rFonts w:ascii="Arial" w:eastAsia="Arial" w:hAnsi="Arial" w:cs="Arial"/>
                <w:b/>
                <w:bCs/>
                <w:caps/>
                <w:color w:val="0187DE"/>
                <w:sz w:val="22"/>
                <w:szCs w:val="22"/>
              </w:rPr>
              <w:t>TALEN</w:t>
            </w:r>
          </w:p>
        </w:tc>
        <w:tc>
          <w:tcPr>
            <w:tcW w:w="7826" w:type="dxa"/>
            <w:tcBorders>
              <w:left w:val="single" w:sz="8" w:space="0" w:color="979797"/>
            </w:tcBorders>
            <w:tcMar>
              <w:top w:w="0" w:type="dxa"/>
              <w:left w:w="0" w:type="dxa"/>
              <w:bottom w:w="0" w:type="dxa"/>
              <w:right w:w="0" w:type="dxa"/>
            </w:tcMar>
            <w:hideMark/>
          </w:tcPr>
          <w:tbl>
            <w:tblPr>
              <w:tblStyle w:val="divdocumentsectiontwocolsectionlangSecdivparagraphWrapperinnertable"/>
              <w:tblW w:w="5000" w:type="pct"/>
              <w:tblCellSpacing w:w="0" w:type="dxa"/>
              <w:tblLayout w:type="fixed"/>
              <w:tblCellMar>
                <w:left w:w="0" w:type="dxa"/>
                <w:right w:w="0" w:type="dxa"/>
              </w:tblCellMar>
              <w:tblLook w:val="05E0" w:firstRow="1" w:lastRow="1" w:firstColumn="1" w:lastColumn="1" w:noHBand="0" w:noVBand="1"/>
            </w:tblPr>
            <w:tblGrid>
              <w:gridCol w:w="280"/>
              <w:gridCol w:w="7526"/>
            </w:tblGrid>
            <w:tr w:rsidR="007858C3" w14:paraId="17FBDC5D" w14:textId="77777777">
              <w:trPr>
                <w:tblCellSpacing w:w="0" w:type="dxa"/>
              </w:trPr>
              <w:tc>
                <w:tcPr>
                  <w:tcW w:w="280" w:type="dxa"/>
                  <w:tcMar>
                    <w:top w:w="300" w:type="dxa"/>
                    <w:left w:w="0" w:type="dxa"/>
                    <w:bottom w:w="0" w:type="dxa"/>
                    <w:right w:w="0" w:type="dxa"/>
                  </w:tcMar>
                  <w:hideMark/>
                </w:tcPr>
                <w:p w14:paraId="1CE37B20" w14:textId="77777777" w:rsidR="007858C3" w:rsidRPr="000A3EE0" w:rsidRDefault="00000000">
                  <w:pPr>
                    <w:spacing w:line="320" w:lineRule="atLeast"/>
                    <w:textAlignment w:val="auto"/>
                    <w:rPr>
                      <w:rStyle w:val="divdocumentdivparagraphWrapperdivparaCell"/>
                      <w:rFonts w:ascii="Arial" w:eastAsia="Arial" w:hAnsi="Arial" w:cs="Arial"/>
                      <w:b/>
                      <w:bCs/>
                      <w:color w:val="231F20"/>
                    </w:rPr>
                  </w:pPr>
                  <w:r w:rsidRPr="000A3EE0">
                    <w:rPr>
                      <w:rStyle w:val="divdocumentdivparagraphWrapperdivparaCell"/>
                      <w:rFonts w:ascii="Arial" w:eastAsia="Arial" w:hAnsi="Arial" w:cs="Arial"/>
                      <w:b/>
                      <w:bCs/>
                      <w:noProof/>
                      <w:color w:val="231F20"/>
                    </w:rPr>
                    <w:drawing>
                      <wp:anchor distT="0" distB="0" distL="114300" distR="114300" simplePos="0" relativeHeight="251669504" behindDoc="0" locked="0" layoutInCell="1" allowOverlap="1" wp14:anchorId="01D16AD4" wp14:editId="59FBED3A">
                        <wp:simplePos x="0" y="0"/>
                        <wp:positionH relativeFrom="column">
                          <wp:posOffset>-76200</wp:posOffset>
                        </wp:positionH>
                        <wp:positionV relativeFrom="paragraph">
                          <wp:posOffset>57150</wp:posOffset>
                        </wp:positionV>
                        <wp:extent cx="140148" cy="140232"/>
                        <wp:effectExtent l="0" t="0" r="0" b="0"/>
                        <wp:wrapNone/>
                        <wp:docPr id="100026" name="Afbeelding 1000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26" name=""/>
                                <pic:cNvPicPr>
                                  <a:picLocks/>
                                </pic:cNvPicPr>
                              </pic:nvPicPr>
                              <pic:blipFill>
                                <a:blip r:embed="rId8"/>
                                <a:stretch>
                                  <a:fillRect/>
                                </a:stretch>
                              </pic:blipFill>
                              <pic:spPr>
                                <a:xfrm>
                                  <a:off x="0" y="0"/>
                                  <a:ext cx="140148" cy="140232"/>
                                </a:xfrm>
                                <a:prstGeom prst="rect">
                                  <a:avLst/>
                                </a:prstGeom>
                              </pic:spPr>
                            </pic:pic>
                          </a:graphicData>
                        </a:graphic>
                      </wp:anchor>
                    </w:drawing>
                  </w:r>
                </w:p>
              </w:tc>
              <w:tc>
                <w:tcPr>
                  <w:tcW w:w="7526" w:type="dxa"/>
                  <w:tcMar>
                    <w:top w:w="300" w:type="dxa"/>
                    <w:left w:w="0" w:type="dxa"/>
                    <w:bottom w:w="0" w:type="dxa"/>
                    <w:right w:w="0" w:type="dxa"/>
                  </w:tcMar>
                  <w:vAlign w:val="bottom"/>
                  <w:hideMark/>
                </w:tcPr>
                <w:tbl>
                  <w:tblPr>
                    <w:tblStyle w:val="documentlangSeclnggparatable"/>
                    <w:tblW w:w="0" w:type="auto"/>
                    <w:tblCellSpacing w:w="0" w:type="dxa"/>
                    <w:tblLayout w:type="fixed"/>
                    <w:tblCellMar>
                      <w:left w:w="0" w:type="dxa"/>
                      <w:right w:w="0" w:type="dxa"/>
                    </w:tblCellMar>
                    <w:tblLook w:val="05E0" w:firstRow="1" w:lastRow="1" w:firstColumn="1" w:lastColumn="1" w:noHBand="0" w:noVBand="1"/>
                  </w:tblPr>
                  <w:tblGrid>
                    <w:gridCol w:w="3613"/>
                    <w:gridCol w:w="300"/>
                    <w:gridCol w:w="3613"/>
                  </w:tblGrid>
                  <w:tr w:rsidR="007858C3" w:rsidRPr="000A3EE0" w14:paraId="45DA3855" w14:textId="77777777">
                    <w:trPr>
                      <w:tblCellSpacing w:w="0" w:type="dxa"/>
                    </w:trPr>
                    <w:tc>
                      <w:tcPr>
                        <w:tcW w:w="3613" w:type="dxa"/>
                        <w:tcMar>
                          <w:top w:w="0" w:type="dxa"/>
                          <w:left w:w="0" w:type="dxa"/>
                          <w:bottom w:w="0" w:type="dxa"/>
                          <w:right w:w="0" w:type="dxa"/>
                        </w:tcMar>
                        <w:hideMark/>
                      </w:tcPr>
                      <w:p w14:paraId="50790A41" w14:textId="270F8CB7" w:rsidR="000A3EE0" w:rsidRPr="000A3EE0" w:rsidRDefault="000A3EE0">
                        <w:pPr>
                          <w:pStyle w:val="documentlangSecparagraphfield"/>
                          <w:spacing w:line="320" w:lineRule="atLeast"/>
                          <w:rPr>
                            <w:rStyle w:val="divdocumentdivparagraphsinglecolumn"/>
                            <w:rFonts w:ascii="Arial" w:eastAsia="Arial" w:hAnsi="Arial" w:cs="Arial"/>
                            <w:b/>
                            <w:bCs/>
                            <w:color w:val="231F20"/>
                          </w:rPr>
                        </w:pPr>
                        <w:r w:rsidRPr="000A3EE0">
                          <w:rPr>
                            <w:rStyle w:val="textBold"/>
                            <w:rFonts w:ascii="Arial" w:eastAsia="Arial" w:hAnsi="Arial" w:cs="Arial"/>
                            <w:color w:val="231F20"/>
                          </w:rPr>
                          <w:t>Nederlands</w:t>
                        </w:r>
                        <w:r w:rsidRPr="000A3EE0">
                          <w:rPr>
                            <w:rStyle w:val="documentbeforecolonspace"/>
                            <w:rFonts w:ascii="Arial" w:eastAsia="Arial" w:hAnsi="Arial" w:cs="Arial"/>
                            <w:b/>
                            <w:bCs/>
                            <w:color w:val="231F20"/>
                          </w:rPr>
                          <w:t> </w:t>
                        </w:r>
                        <w:r w:rsidRPr="000A3EE0">
                          <w:rPr>
                            <w:rStyle w:val="span"/>
                            <w:rFonts w:ascii="Arial" w:eastAsia="Arial" w:hAnsi="Arial" w:cs="Arial"/>
                            <w:b/>
                            <w:bCs/>
                            <w:vanish/>
                            <w:color w:val="231F20"/>
                          </w:rPr>
                          <w:t>:</w:t>
                        </w:r>
                      </w:p>
                      <w:p w14:paraId="70F512FE" w14:textId="77777777" w:rsidR="007858C3" w:rsidRPr="000A3EE0" w:rsidRDefault="007858C3">
                        <w:pPr>
                          <w:pStyle w:val="documentlangSecparagraphfield"/>
                          <w:spacing w:line="320" w:lineRule="atLeast"/>
                          <w:rPr>
                            <w:rStyle w:val="divdocumentdivparagraphsinglecolumn"/>
                            <w:rFonts w:ascii="Arial" w:eastAsia="Arial" w:hAnsi="Arial" w:cs="Arial"/>
                            <w:b/>
                            <w:bCs/>
                            <w:color w:val="231F20"/>
                          </w:rPr>
                        </w:pPr>
                      </w:p>
                    </w:tc>
                    <w:tc>
                      <w:tcPr>
                        <w:tcW w:w="300" w:type="dxa"/>
                        <w:tcMar>
                          <w:top w:w="0" w:type="dxa"/>
                          <w:left w:w="0" w:type="dxa"/>
                          <w:bottom w:w="0" w:type="dxa"/>
                          <w:right w:w="0" w:type="dxa"/>
                        </w:tcMar>
                        <w:hideMark/>
                      </w:tcPr>
                      <w:p w14:paraId="04E67F35" w14:textId="77777777" w:rsidR="007858C3" w:rsidRPr="000A3EE0" w:rsidRDefault="007858C3">
                        <w:pPr>
                          <w:rPr>
                            <w:rFonts w:ascii="Arial" w:hAnsi="Arial" w:cs="Arial"/>
                            <w:b/>
                            <w:bCs/>
                          </w:rPr>
                        </w:pPr>
                      </w:p>
                    </w:tc>
                    <w:tc>
                      <w:tcPr>
                        <w:tcW w:w="3613" w:type="dxa"/>
                        <w:tcMar>
                          <w:top w:w="0" w:type="dxa"/>
                          <w:left w:w="0" w:type="dxa"/>
                          <w:bottom w:w="0" w:type="dxa"/>
                          <w:right w:w="0" w:type="dxa"/>
                        </w:tcMar>
                        <w:vAlign w:val="bottom"/>
                        <w:hideMark/>
                      </w:tcPr>
                      <w:p w14:paraId="19AABB25" w14:textId="4B87E0D7" w:rsidR="007858C3" w:rsidRPr="000A3EE0" w:rsidRDefault="007858C3">
                        <w:pPr>
                          <w:pStyle w:val="documentlangSecparagraphfield"/>
                          <w:spacing w:line="320" w:lineRule="atLeast"/>
                          <w:rPr>
                            <w:rStyle w:val="divdocumentdivparagraphsinglecolumn"/>
                            <w:rFonts w:ascii="Arial" w:eastAsia="Arial" w:hAnsi="Arial" w:cs="Arial"/>
                            <w:b/>
                            <w:bCs/>
                            <w:color w:val="231F20"/>
                          </w:rPr>
                        </w:pPr>
                      </w:p>
                    </w:tc>
                  </w:tr>
                  <w:tr w:rsidR="007858C3" w:rsidRPr="000A3EE0" w14:paraId="72543F6D" w14:textId="77777777" w:rsidTr="00804597">
                    <w:trPr>
                      <w:tblCellSpacing w:w="0" w:type="dxa"/>
                    </w:trPr>
                    <w:tc>
                      <w:tcPr>
                        <w:tcW w:w="3613" w:type="dxa"/>
                        <w:tcMar>
                          <w:top w:w="100" w:type="dxa"/>
                          <w:left w:w="0" w:type="dxa"/>
                          <w:bottom w:w="0" w:type="dxa"/>
                          <w:right w:w="0" w:type="dxa"/>
                        </w:tcMar>
                        <w:hideMark/>
                      </w:tcPr>
                      <w:p w14:paraId="5CDE9A36" w14:textId="1A9612E3" w:rsidR="000A3EE0" w:rsidRPr="000A3EE0" w:rsidRDefault="00000000">
                        <w:pPr>
                          <w:pStyle w:val="documentlangSecparagraphfield"/>
                          <w:spacing w:line="320" w:lineRule="atLeast"/>
                          <w:rPr>
                            <w:rStyle w:val="divdocumentdivparagraphsinglecolumn"/>
                            <w:rFonts w:ascii="Arial" w:eastAsia="Arial" w:hAnsi="Arial" w:cs="Arial"/>
                            <w:b/>
                            <w:bCs/>
                            <w:color w:val="231F20"/>
                          </w:rPr>
                        </w:pPr>
                        <w:r w:rsidRPr="000A3EE0">
                          <w:rPr>
                            <w:rStyle w:val="textBold"/>
                            <w:rFonts w:ascii="Arial" w:eastAsia="Arial" w:hAnsi="Arial" w:cs="Arial"/>
                            <w:color w:val="231F20"/>
                          </w:rPr>
                          <w:t>En</w:t>
                        </w:r>
                        <w:r w:rsidR="00A41484" w:rsidRPr="000A3EE0">
                          <w:rPr>
                            <w:rStyle w:val="textBold"/>
                            <w:rFonts w:ascii="Arial" w:eastAsia="Arial" w:hAnsi="Arial" w:cs="Arial"/>
                            <w:color w:val="231F20"/>
                          </w:rPr>
                          <w:t>gels</w:t>
                        </w:r>
                        <w:r w:rsidRPr="000A3EE0">
                          <w:rPr>
                            <w:rStyle w:val="documentbeforecolonspace"/>
                            <w:rFonts w:ascii="Arial" w:eastAsia="Arial" w:hAnsi="Arial" w:cs="Arial"/>
                            <w:b/>
                            <w:bCs/>
                            <w:color w:val="231F20"/>
                          </w:rPr>
                          <w:t> </w:t>
                        </w:r>
                        <w:r w:rsidRPr="000A3EE0">
                          <w:rPr>
                            <w:rStyle w:val="span"/>
                            <w:rFonts w:ascii="Arial" w:eastAsia="Arial" w:hAnsi="Arial" w:cs="Arial"/>
                            <w:b/>
                            <w:bCs/>
                            <w:vanish/>
                            <w:color w:val="231F20"/>
                          </w:rPr>
                          <w:t>:</w:t>
                        </w:r>
                        <w:r w:rsidRPr="000A3EE0">
                          <w:rPr>
                            <w:rStyle w:val="divdocumentdivparagraphsinglecolumn"/>
                            <w:rFonts w:ascii="Arial" w:eastAsia="Arial" w:hAnsi="Arial" w:cs="Arial"/>
                            <w:b/>
                            <w:bCs/>
                            <w:color w:val="231F20"/>
                          </w:rPr>
                          <w:t xml:space="preserve"> </w:t>
                        </w:r>
                      </w:p>
                      <w:p w14:paraId="3AD2994F" w14:textId="1DA40E85" w:rsidR="000A3EE0" w:rsidRPr="000A3EE0" w:rsidRDefault="000A3EE0">
                        <w:pPr>
                          <w:pStyle w:val="documentlangSecparagraphfield"/>
                          <w:spacing w:line="320" w:lineRule="atLeast"/>
                          <w:rPr>
                            <w:rStyle w:val="divdocumentdivparagraphsinglecolumn"/>
                            <w:rFonts w:ascii="Arial" w:eastAsia="Arial" w:hAnsi="Arial" w:cs="Arial"/>
                            <w:b/>
                            <w:bCs/>
                            <w:color w:val="231F20"/>
                          </w:rPr>
                        </w:pPr>
                        <w:r w:rsidRPr="000A3EE0">
                          <w:rPr>
                            <w:rStyle w:val="divdocumentdivparagraphsinglecolumn"/>
                            <w:rFonts w:ascii="Arial" w:eastAsia="Arial" w:hAnsi="Arial" w:cs="Arial"/>
                            <w:b/>
                            <w:bCs/>
                            <w:color w:val="231F20"/>
                          </w:rPr>
                          <w:t xml:space="preserve">Duits </w:t>
                        </w:r>
                      </w:p>
                      <w:p w14:paraId="13C9AB26" w14:textId="5C7996AD" w:rsidR="000A3EE0" w:rsidRPr="000A3EE0" w:rsidRDefault="000A3EE0">
                        <w:pPr>
                          <w:pStyle w:val="documentlangSecparagraphfield"/>
                          <w:spacing w:line="320" w:lineRule="atLeast"/>
                          <w:rPr>
                            <w:rStyle w:val="divdocumentdivparagraphsinglecolumn"/>
                            <w:rFonts w:ascii="Arial" w:eastAsia="Arial" w:hAnsi="Arial" w:cs="Arial"/>
                            <w:b/>
                            <w:bCs/>
                            <w:color w:val="231F20"/>
                          </w:rPr>
                        </w:pPr>
                      </w:p>
                      <w:p w14:paraId="7B99982F" w14:textId="77777777" w:rsidR="007858C3" w:rsidRPr="000A3EE0" w:rsidRDefault="007858C3">
                        <w:pPr>
                          <w:pStyle w:val="documentlangSecparagraphfield"/>
                          <w:spacing w:line="320" w:lineRule="atLeast"/>
                          <w:rPr>
                            <w:rStyle w:val="divdocumentdivparagraphsinglecolumn"/>
                            <w:rFonts w:ascii="Arial" w:eastAsia="Arial" w:hAnsi="Arial" w:cs="Arial"/>
                            <w:b/>
                            <w:bCs/>
                            <w:color w:val="231F20"/>
                          </w:rPr>
                        </w:pPr>
                      </w:p>
                    </w:tc>
                    <w:tc>
                      <w:tcPr>
                        <w:tcW w:w="300" w:type="dxa"/>
                        <w:tcMar>
                          <w:top w:w="100" w:type="dxa"/>
                          <w:left w:w="0" w:type="dxa"/>
                          <w:bottom w:w="0" w:type="dxa"/>
                          <w:right w:w="0" w:type="dxa"/>
                        </w:tcMar>
                      </w:tcPr>
                      <w:p w14:paraId="4E704560" w14:textId="77777777" w:rsidR="007858C3" w:rsidRPr="000A3EE0" w:rsidRDefault="007858C3">
                        <w:pPr>
                          <w:rPr>
                            <w:rFonts w:ascii="Arial" w:hAnsi="Arial" w:cs="Arial"/>
                            <w:b/>
                            <w:bCs/>
                          </w:rPr>
                        </w:pPr>
                      </w:p>
                    </w:tc>
                    <w:tc>
                      <w:tcPr>
                        <w:tcW w:w="3613" w:type="dxa"/>
                        <w:tcMar>
                          <w:top w:w="0" w:type="dxa"/>
                          <w:left w:w="0" w:type="dxa"/>
                          <w:bottom w:w="0" w:type="dxa"/>
                          <w:right w:w="0" w:type="dxa"/>
                        </w:tcMar>
                        <w:vAlign w:val="bottom"/>
                      </w:tcPr>
                      <w:p w14:paraId="442248EB" w14:textId="36C97578" w:rsidR="007858C3" w:rsidRPr="000A3EE0" w:rsidRDefault="007858C3">
                        <w:pPr>
                          <w:pStyle w:val="documentlangSecparagraphfield"/>
                          <w:spacing w:line="320" w:lineRule="atLeast"/>
                          <w:rPr>
                            <w:rStyle w:val="divdocumentdivparagraphsinglecolumn"/>
                            <w:rFonts w:ascii="Arial" w:eastAsia="Arial" w:hAnsi="Arial" w:cs="Arial"/>
                            <w:b/>
                            <w:bCs/>
                            <w:color w:val="231F20"/>
                          </w:rPr>
                        </w:pPr>
                      </w:p>
                    </w:tc>
                  </w:tr>
                  <w:tr w:rsidR="007858C3" w:rsidRPr="000A3EE0" w14:paraId="24809570" w14:textId="77777777">
                    <w:trPr>
                      <w:tblCellSpacing w:w="0" w:type="dxa"/>
                      <w:hidden/>
                    </w:trPr>
                    <w:tc>
                      <w:tcPr>
                        <w:tcW w:w="3613" w:type="dxa"/>
                        <w:tcMar>
                          <w:top w:w="100" w:type="dxa"/>
                          <w:left w:w="0" w:type="dxa"/>
                          <w:bottom w:w="0" w:type="dxa"/>
                          <w:right w:w="0" w:type="dxa"/>
                        </w:tcMar>
                        <w:hideMark/>
                      </w:tcPr>
                      <w:p w14:paraId="2512338F" w14:textId="13CB0604" w:rsidR="007858C3" w:rsidRPr="000A3EE0" w:rsidRDefault="00A41484">
                        <w:pPr>
                          <w:pStyle w:val="documentlangSecparagraphfield"/>
                          <w:spacing w:line="320" w:lineRule="atLeast"/>
                          <w:rPr>
                            <w:rStyle w:val="divdocumentdivparagraphsinglecolumn"/>
                            <w:rFonts w:ascii="Arial" w:eastAsia="Arial" w:hAnsi="Arial" w:cs="Arial"/>
                            <w:b/>
                            <w:bCs/>
                            <w:color w:val="231F20"/>
                          </w:rPr>
                        </w:pPr>
                        <w:r w:rsidRPr="000A3EE0">
                          <w:rPr>
                            <w:rStyle w:val="documentbeforecolonspace"/>
                            <w:rFonts w:ascii="Arial" w:eastAsia="Arial" w:hAnsi="Arial" w:cs="Arial"/>
                            <w:b/>
                            <w:bCs/>
                            <w:color w:val="231F20"/>
                          </w:rPr>
                          <w:t> </w:t>
                        </w:r>
                        <w:r w:rsidRPr="000A3EE0">
                          <w:rPr>
                            <w:rStyle w:val="span"/>
                            <w:rFonts w:ascii="Arial" w:eastAsia="Arial" w:hAnsi="Arial" w:cs="Arial"/>
                            <w:b/>
                            <w:bCs/>
                            <w:vanish/>
                            <w:color w:val="231F20"/>
                          </w:rPr>
                          <w:t>:</w:t>
                        </w:r>
                      </w:p>
                      <w:p w14:paraId="4650AB46" w14:textId="77777777" w:rsidR="007858C3" w:rsidRPr="000A3EE0" w:rsidRDefault="007858C3">
                        <w:pPr>
                          <w:pStyle w:val="documentlangSecparagraphfield"/>
                          <w:spacing w:line="320" w:lineRule="atLeast"/>
                          <w:rPr>
                            <w:rStyle w:val="divdocumentdivparagraphsinglecolumn"/>
                            <w:rFonts w:ascii="Arial" w:eastAsia="Arial" w:hAnsi="Arial" w:cs="Arial"/>
                            <w:b/>
                            <w:bCs/>
                            <w:color w:val="231F20"/>
                          </w:rPr>
                        </w:pPr>
                      </w:p>
                    </w:tc>
                    <w:tc>
                      <w:tcPr>
                        <w:tcW w:w="300" w:type="dxa"/>
                        <w:tcMar>
                          <w:top w:w="100" w:type="dxa"/>
                          <w:left w:w="0" w:type="dxa"/>
                          <w:bottom w:w="0" w:type="dxa"/>
                          <w:right w:w="0" w:type="dxa"/>
                        </w:tcMar>
                        <w:hideMark/>
                      </w:tcPr>
                      <w:p w14:paraId="1FC76A5B" w14:textId="77777777" w:rsidR="007858C3" w:rsidRPr="000A3EE0" w:rsidRDefault="007858C3">
                        <w:pPr>
                          <w:rPr>
                            <w:rFonts w:ascii="Arial" w:hAnsi="Arial" w:cs="Arial"/>
                            <w:b/>
                            <w:bCs/>
                          </w:rPr>
                        </w:pPr>
                      </w:p>
                    </w:tc>
                    <w:tc>
                      <w:tcPr>
                        <w:tcW w:w="3613" w:type="dxa"/>
                        <w:tcMar>
                          <w:top w:w="0" w:type="dxa"/>
                          <w:left w:w="0" w:type="dxa"/>
                          <w:bottom w:w="0" w:type="dxa"/>
                          <w:right w:w="0" w:type="dxa"/>
                        </w:tcMar>
                        <w:vAlign w:val="bottom"/>
                        <w:hideMark/>
                      </w:tcPr>
                      <w:p w14:paraId="4047FB4D" w14:textId="69AC3C81" w:rsidR="007858C3" w:rsidRPr="000A3EE0" w:rsidRDefault="00000000">
                        <w:pPr>
                          <w:pStyle w:val="documentlangSecparagraphfield"/>
                          <w:spacing w:line="320" w:lineRule="atLeast"/>
                          <w:rPr>
                            <w:rStyle w:val="divdocumentdivparagraphsinglecolumn"/>
                            <w:rFonts w:ascii="Arial" w:eastAsia="Arial" w:hAnsi="Arial" w:cs="Arial"/>
                            <w:b/>
                            <w:bCs/>
                            <w:color w:val="231F20"/>
                          </w:rPr>
                        </w:pPr>
                        <w:r w:rsidRPr="000A3EE0">
                          <w:rPr>
                            <w:rStyle w:val="documentbeforecolonspace"/>
                            <w:rFonts w:ascii="Arial" w:eastAsia="Arial" w:hAnsi="Arial" w:cs="Arial"/>
                            <w:b/>
                            <w:bCs/>
                            <w:color w:val="231F20"/>
                          </w:rPr>
                          <w:t> </w:t>
                        </w:r>
                        <w:r w:rsidRPr="000A3EE0">
                          <w:rPr>
                            <w:rStyle w:val="span"/>
                            <w:rFonts w:ascii="Arial" w:eastAsia="Arial" w:hAnsi="Arial" w:cs="Arial"/>
                            <w:b/>
                            <w:bCs/>
                            <w:vanish/>
                            <w:color w:val="231F20"/>
                          </w:rPr>
                          <w:t>:</w:t>
                        </w:r>
                        <w:r w:rsidRPr="000A3EE0">
                          <w:rPr>
                            <w:rStyle w:val="divdocumentdivparagraphsinglecolumn"/>
                            <w:rFonts w:ascii="Arial" w:eastAsia="Arial" w:hAnsi="Arial" w:cs="Arial"/>
                            <w:b/>
                            <w:bCs/>
                            <w:color w:val="231F20"/>
                          </w:rPr>
                          <w:t xml:space="preserve"> </w:t>
                        </w:r>
                      </w:p>
                    </w:tc>
                  </w:tr>
                </w:tbl>
                <w:p w14:paraId="73F1A2B5" w14:textId="77777777" w:rsidR="007858C3" w:rsidRPr="000A3EE0" w:rsidRDefault="007858C3">
                  <w:pPr>
                    <w:rPr>
                      <w:rStyle w:val="divdocumentdivparagraphWrapperdivparaCell"/>
                      <w:rFonts w:ascii="Arial" w:eastAsia="Arial" w:hAnsi="Arial" w:cs="Arial"/>
                      <w:b/>
                      <w:bCs/>
                      <w:color w:val="231F20"/>
                    </w:rPr>
                  </w:pPr>
                </w:p>
              </w:tc>
            </w:tr>
          </w:tbl>
          <w:p w14:paraId="344190C3" w14:textId="77777777" w:rsidR="007858C3" w:rsidRDefault="007858C3">
            <w:pPr>
              <w:rPr>
                <w:rStyle w:val="divdocumentsectiontwocolsectiondivheading"/>
                <w:rFonts w:ascii="Arial" w:eastAsia="Arial" w:hAnsi="Arial" w:cs="Arial"/>
                <w:b/>
                <w:bCs/>
                <w:caps/>
                <w:color w:val="0187DE"/>
                <w:sz w:val="22"/>
                <w:szCs w:val="22"/>
              </w:rPr>
            </w:pPr>
          </w:p>
        </w:tc>
      </w:tr>
    </w:tbl>
    <w:p w14:paraId="138FC54C" w14:textId="77777777" w:rsidR="007858C3" w:rsidRDefault="007858C3">
      <w:pPr>
        <w:rPr>
          <w:vanish/>
        </w:rPr>
      </w:pPr>
    </w:p>
    <w:tbl>
      <w:tblPr>
        <w:tblStyle w:val="divdocumentsectiontwocolsection"/>
        <w:tblW w:w="0" w:type="auto"/>
        <w:tblCellSpacing w:w="0" w:type="dxa"/>
        <w:shd w:val="clear" w:color="auto" w:fill="FFFFFF"/>
        <w:tblLayout w:type="fixed"/>
        <w:tblCellMar>
          <w:top w:w="300" w:type="dxa"/>
          <w:left w:w="0" w:type="dxa"/>
          <w:right w:w="0" w:type="dxa"/>
        </w:tblCellMar>
        <w:tblLook w:val="05E0" w:firstRow="1" w:lastRow="1" w:firstColumn="1" w:lastColumn="1" w:noHBand="0" w:noVBand="1"/>
      </w:tblPr>
      <w:tblGrid>
        <w:gridCol w:w="2800"/>
        <w:gridCol w:w="7826"/>
      </w:tblGrid>
      <w:tr w:rsidR="007858C3" w:rsidRPr="001F25BE" w14:paraId="683C2184" w14:textId="77777777">
        <w:trPr>
          <w:tblCellSpacing w:w="0" w:type="dxa"/>
        </w:trPr>
        <w:tc>
          <w:tcPr>
            <w:tcW w:w="2800" w:type="dxa"/>
            <w:tcMar>
              <w:top w:w="0" w:type="dxa"/>
              <w:left w:w="0" w:type="dxa"/>
              <w:bottom w:w="0" w:type="dxa"/>
              <w:right w:w="0" w:type="dxa"/>
            </w:tcMar>
            <w:hideMark/>
          </w:tcPr>
          <w:p w14:paraId="0D90A3F8" w14:textId="7C036D87" w:rsidR="007858C3" w:rsidRDefault="00804597">
            <w:pPr>
              <w:pStyle w:val="divdocumentsectiontwocolsectiondivheadingdivsectiontitle"/>
              <w:spacing w:line="320" w:lineRule="atLeast"/>
              <w:ind w:right="300"/>
              <w:jc w:val="right"/>
              <w:rPr>
                <w:rStyle w:val="divdocumentsectiontwocolsectiondivheading"/>
                <w:rFonts w:ascii="Arial" w:eastAsia="Arial" w:hAnsi="Arial" w:cs="Arial"/>
                <w:b/>
                <w:bCs/>
                <w:caps/>
                <w:color w:val="0187DE"/>
                <w:sz w:val="22"/>
                <w:szCs w:val="22"/>
              </w:rPr>
            </w:pPr>
            <w:r>
              <w:rPr>
                <w:rStyle w:val="divdocumentsectiontwocolsectiondivheading"/>
                <w:rFonts w:ascii="Arial" w:eastAsia="Arial" w:hAnsi="Arial" w:cs="Arial"/>
                <w:b/>
                <w:bCs/>
                <w:caps/>
                <w:color w:val="0187DE"/>
                <w:sz w:val="22"/>
                <w:szCs w:val="22"/>
              </w:rPr>
              <w:t>Hobby’s</w:t>
            </w:r>
          </w:p>
        </w:tc>
        <w:tc>
          <w:tcPr>
            <w:tcW w:w="7826" w:type="dxa"/>
            <w:tcBorders>
              <w:left w:val="single" w:sz="8" w:space="0" w:color="979797"/>
            </w:tcBorders>
            <w:tcMar>
              <w:top w:w="0" w:type="dxa"/>
              <w:left w:w="0" w:type="dxa"/>
              <w:bottom w:w="0" w:type="dxa"/>
              <w:right w:w="0" w:type="dxa"/>
            </w:tcMar>
            <w:hideMark/>
          </w:tcPr>
          <w:tbl>
            <w:tblPr>
              <w:tblStyle w:val="divdocumentsectiontwocolsectiondivparagraphWrapperdivparagraph"/>
              <w:tblW w:w="5000" w:type="pct"/>
              <w:tblCellSpacing w:w="0" w:type="dxa"/>
              <w:tblLayout w:type="fixed"/>
              <w:tblCellMar>
                <w:left w:w="0" w:type="dxa"/>
                <w:right w:w="0" w:type="dxa"/>
              </w:tblCellMar>
              <w:tblLook w:val="05E0" w:firstRow="1" w:lastRow="1" w:firstColumn="1" w:lastColumn="1" w:noHBand="0" w:noVBand="1"/>
            </w:tblPr>
            <w:tblGrid>
              <w:gridCol w:w="280"/>
              <w:gridCol w:w="7526"/>
            </w:tblGrid>
            <w:tr w:rsidR="007858C3" w:rsidRPr="001F25BE" w14:paraId="362306D3" w14:textId="77777777">
              <w:trPr>
                <w:tblCellSpacing w:w="0" w:type="dxa"/>
              </w:trPr>
              <w:tc>
                <w:tcPr>
                  <w:tcW w:w="280" w:type="dxa"/>
                  <w:tcMar>
                    <w:top w:w="300" w:type="dxa"/>
                    <w:left w:w="0" w:type="dxa"/>
                    <w:bottom w:w="0" w:type="dxa"/>
                    <w:right w:w="0" w:type="dxa"/>
                  </w:tcMar>
                  <w:hideMark/>
                </w:tcPr>
                <w:p w14:paraId="00EF0CC8" w14:textId="77777777" w:rsidR="007858C3" w:rsidRDefault="00000000">
                  <w:pPr>
                    <w:spacing w:line="320" w:lineRule="atLeast"/>
                    <w:textAlignment w:val="auto"/>
                    <w:rPr>
                      <w:rStyle w:val="divdocumentdivparagraphWrapperdivparaCell"/>
                      <w:rFonts w:ascii="Arial" w:eastAsia="Arial" w:hAnsi="Arial" w:cs="Arial"/>
                      <w:color w:val="231F20"/>
                    </w:rPr>
                  </w:pPr>
                  <w:r>
                    <w:rPr>
                      <w:rStyle w:val="divdocumentdivparagraphWrapperdivparaCell"/>
                      <w:rFonts w:ascii="Arial" w:eastAsia="Arial" w:hAnsi="Arial" w:cs="Arial"/>
                      <w:noProof/>
                      <w:color w:val="231F20"/>
                    </w:rPr>
                    <w:drawing>
                      <wp:anchor distT="0" distB="0" distL="114300" distR="114300" simplePos="0" relativeHeight="251670528" behindDoc="0" locked="0" layoutInCell="1" allowOverlap="1" wp14:anchorId="30C8BC57" wp14:editId="1FEE2029">
                        <wp:simplePos x="0" y="0"/>
                        <wp:positionH relativeFrom="column">
                          <wp:posOffset>-76200</wp:posOffset>
                        </wp:positionH>
                        <wp:positionV relativeFrom="paragraph">
                          <wp:posOffset>57150</wp:posOffset>
                        </wp:positionV>
                        <wp:extent cx="140148" cy="140232"/>
                        <wp:effectExtent l="0" t="0" r="0" b="0"/>
                        <wp:wrapNone/>
                        <wp:docPr id="100028" name="Afbeelding 1000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28" name=""/>
                                <pic:cNvPicPr>
                                  <a:picLocks/>
                                </pic:cNvPicPr>
                              </pic:nvPicPr>
                              <pic:blipFill>
                                <a:blip r:embed="rId8"/>
                                <a:stretch>
                                  <a:fillRect/>
                                </a:stretch>
                              </pic:blipFill>
                              <pic:spPr>
                                <a:xfrm>
                                  <a:off x="0" y="0"/>
                                  <a:ext cx="140148" cy="140232"/>
                                </a:xfrm>
                                <a:prstGeom prst="rect">
                                  <a:avLst/>
                                </a:prstGeom>
                              </pic:spPr>
                            </pic:pic>
                          </a:graphicData>
                        </a:graphic>
                      </wp:anchor>
                    </w:drawing>
                  </w:r>
                </w:p>
              </w:tc>
              <w:tc>
                <w:tcPr>
                  <w:tcW w:w="7526" w:type="dxa"/>
                  <w:tcMar>
                    <w:top w:w="300" w:type="dxa"/>
                    <w:left w:w="0" w:type="dxa"/>
                    <w:bottom w:w="0" w:type="dxa"/>
                    <w:right w:w="0" w:type="dxa"/>
                  </w:tcMar>
                  <w:vAlign w:val="bottom"/>
                  <w:hideMark/>
                </w:tcPr>
                <w:p w14:paraId="6DCA0429" w14:textId="174BD190" w:rsidR="007858C3" w:rsidRDefault="0079713C">
                  <w:pPr>
                    <w:pStyle w:val="divdocumentulli"/>
                    <w:numPr>
                      <w:ilvl w:val="0"/>
                      <w:numId w:val="7"/>
                    </w:numPr>
                    <w:spacing w:line="320" w:lineRule="atLeast"/>
                    <w:ind w:left="520" w:hanging="370"/>
                    <w:rPr>
                      <w:rStyle w:val="divdocumentdivparagraphsinglecolumn"/>
                      <w:rFonts w:ascii="Arial" w:eastAsia="Arial" w:hAnsi="Arial" w:cs="Arial"/>
                      <w:color w:val="231F20"/>
                    </w:rPr>
                  </w:pPr>
                  <w:r>
                    <w:rPr>
                      <w:rStyle w:val="divdocumentdivparagraphsinglecolumn"/>
                      <w:rFonts w:ascii="Arial" w:eastAsia="Arial" w:hAnsi="Arial" w:cs="Arial"/>
                      <w:color w:val="231F20"/>
                    </w:rPr>
                    <w:t>Koken</w:t>
                  </w:r>
                </w:p>
                <w:p w14:paraId="7A0E78E0" w14:textId="3523D298" w:rsidR="007858C3" w:rsidRDefault="0079713C">
                  <w:pPr>
                    <w:pStyle w:val="divdocumentulli"/>
                    <w:numPr>
                      <w:ilvl w:val="0"/>
                      <w:numId w:val="7"/>
                    </w:numPr>
                    <w:spacing w:line="320" w:lineRule="atLeast"/>
                    <w:ind w:left="520" w:hanging="370"/>
                    <w:rPr>
                      <w:rStyle w:val="divdocumentdivparagraphsinglecolumn"/>
                      <w:rFonts w:ascii="Arial" w:eastAsia="Arial" w:hAnsi="Arial" w:cs="Arial"/>
                      <w:color w:val="231F20"/>
                    </w:rPr>
                  </w:pPr>
                  <w:proofErr w:type="spellStart"/>
                  <w:r>
                    <w:rPr>
                      <w:rStyle w:val="divdocumentdivparagraphsinglecolumn"/>
                      <w:rFonts w:ascii="Arial" w:eastAsia="Arial" w:hAnsi="Arial" w:cs="Arial"/>
                      <w:color w:val="231F20"/>
                    </w:rPr>
                    <w:t>Wielrennen</w:t>
                  </w:r>
                  <w:proofErr w:type="spellEnd"/>
                </w:p>
                <w:p w14:paraId="184028FB" w14:textId="66A5B198" w:rsidR="007858C3" w:rsidRDefault="0079713C">
                  <w:pPr>
                    <w:pStyle w:val="divdocumentulli"/>
                    <w:numPr>
                      <w:ilvl w:val="0"/>
                      <w:numId w:val="7"/>
                    </w:numPr>
                    <w:spacing w:line="320" w:lineRule="atLeast"/>
                    <w:ind w:left="520" w:hanging="370"/>
                    <w:rPr>
                      <w:rStyle w:val="divdocumentdivparagraphsinglecolumn"/>
                      <w:rFonts w:ascii="Arial" w:eastAsia="Arial" w:hAnsi="Arial" w:cs="Arial"/>
                      <w:color w:val="231F20"/>
                    </w:rPr>
                  </w:pPr>
                  <w:proofErr w:type="spellStart"/>
                  <w:r>
                    <w:rPr>
                      <w:rStyle w:val="divdocumentdivparagraphsinglecolumn"/>
                      <w:rFonts w:ascii="Arial" w:eastAsia="Arial" w:hAnsi="Arial" w:cs="Arial"/>
                      <w:color w:val="231F20"/>
                    </w:rPr>
                    <w:t>Voetbal</w:t>
                  </w:r>
                  <w:proofErr w:type="spellEnd"/>
                </w:p>
                <w:p w14:paraId="7070E58B" w14:textId="17FDC8A8" w:rsidR="007858C3" w:rsidRPr="0079713C" w:rsidRDefault="0079713C">
                  <w:pPr>
                    <w:pStyle w:val="divdocumentulli"/>
                    <w:numPr>
                      <w:ilvl w:val="0"/>
                      <w:numId w:val="7"/>
                    </w:numPr>
                    <w:spacing w:line="320" w:lineRule="atLeast"/>
                    <w:ind w:left="520" w:hanging="370"/>
                    <w:rPr>
                      <w:rStyle w:val="divdocumentdivparagraphsinglecolumn"/>
                      <w:rFonts w:ascii="Arial" w:eastAsia="Arial" w:hAnsi="Arial" w:cs="Arial"/>
                      <w:color w:val="231F20"/>
                      <w:lang w:val="nl-NL"/>
                    </w:rPr>
                  </w:pPr>
                  <w:r w:rsidRPr="0079713C">
                    <w:rPr>
                      <w:rStyle w:val="divdocumentdivparagraphsinglecolumn"/>
                      <w:rFonts w:ascii="Arial" w:eastAsia="Arial" w:hAnsi="Arial" w:cs="Arial"/>
                      <w:color w:val="231F20"/>
                      <w:lang w:val="nl-NL"/>
                    </w:rPr>
                    <w:t>Klassieke auto</w:t>
                  </w:r>
                  <w:r w:rsidR="00095096">
                    <w:rPr>
                      <w:rStyle w:val="divdocumentdivparagraphsinglecolumn"/>
                      <w:rFonts w:ascii="Arial" w:eastAsia="Arial" w:hAnsi="Arial" w:cs="Arial"/>
                      <w:color w:val="231F20"/>
                      <w:lang w:val="nl-NL"/>
                    </w:rPr>
                    <w:t>’s</w:t>
                  </w:r>
                  <w:r w:rsidRPr="0079713C">
                    <w:rPr>
                      <w:rStyle w:val="divdocumentdivparagraphsinglecolumn"/>
                      <w:rFonts w:ascii="Arial" w:eastAsia="Arial" w:hAnsi="Arial" w:cs="Arial"/>
                      <w:color w:val="231F20"/>
                      <w:lang w:val="nl-NL"/>
                    </w:rPr>
                    <w:t xml:space="preserve"> en het m</w:t>
                  </w:r>
                  <w:r>
                    <w:rPr>
                      <w:rStyle w:val="divdocumentdivparagraphsinglecolumn"/>
                      <w:rFonts w:ascii="Arial" w:eastAsia="Arial" w:hAnsi="Arial" w:cs="Arial"/>
                      <w:color w:val="231F20"/>
                      <w:lang w:val="nl-NL"/>
                    </w:rPr>
                    <w:t>erk Alfa Romeo in bijzonder</w:t>
                  </w:r>
                </w:p>
              </w:tc>
            </w:tr>
          </w:tbl>
          <w:p w14:paraId="78C993E8" w14:textId="77777777" w:rsidR="007858C3" w:rsidRPr="0079713C" w:rsidRDefault="007858C3">
            <w:pPr>
              <w:rPr>
                <w:rStyle w:val="divdocumentsectiontwocolsectiondivheading"/>
                <w:rFonts w:ascii="Arial" w:eastAsia="Arial" w:hAnsi="Arial" w:cs="Arial"/>
                <w:b/>
                <w:bCs/>
                <w:caps/>
                <w:color w:val="0187DE"/>
                <w:sz w:val="22"/>
                <w:szCs w:val="22"/>
                <w:lang w:val="nl-NL"/>
              </w:rPr>
            </w:pPr>
          </w:p>
        </w:tc>
      </w:tr>
    </w:tbl>
    <w:p w14:paraId="65DEB711" w14:textId="77777777" w:rsidR="007858C3" w:rsidRPr="0079713C" w:rsidRDefault="007858C3">
      <w:pPr>
        <w:rPr>
          <w:rFonts w:ascii="Arial" w:eastAsia="Arial" w:hAnsi="Arial" w:cs="Arial"/>
          <w:color w:val="231F20"/>
          <w:lang w:val="nl-NL"/>
        </w:rPr>
      </w:pPr>
    </w:p>
    <w:p w14:paraId="2C21F985" w14:textId="77777777" w:rsidR="007858C3" w:rsidRDefault="00000000">
      <w:pPr>
        <w:spacing w:line="14" w:lineRule="exact"/>
      </w:pPr>
      <w:r>
        <w:rPr>
          <w:color w:val="FFFFFF"/>
          <w:sz w:val="2"/>
        </w:rPr>
        <w:t>#HRJ#f3bb8d27-74e4-4438-a398-5807e1062708#</w:t>
      </w:r>
    </w:p>
    <w:sectPr w:rsidR="007858C3">
      <w:pgSz w:w="11906" w:h="16838"/>
      <w:pgMar w:top="640" w:right="640" w:bottom="640" w:left="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CDB66DD8">
      <w:start w:val="1"/>
      <w:numFmt w:val="bullet"/>
      <w:lvlText w:val=""/>
      <w:lvlJc w:val="left"/>
      <w:pPr>
        <w:ind w:left="720" w:hanging="360"/>
      </w:pPr>
      <w:rPr>
        <w:rFonts w:ascii="Symbol" w:hAnsi="Symbol"/>
      </w:rPr>
    </w:lvl>
    <w:lvl w:ilvl="1" w:tplc="7F2E79FA">
      <w:start w:val="1"/>
      <w:numFmt w:val="bullet"/>
      <w:lvlText w:val="o"/>
      <w:lvlJc w:val="left"/>
      <w:pPr>
        <w:tabs>
          <w:tab w:val="num" w:pos="1440"/>
        </w:tabs>
        <w:ind w:left="1440" w:hanging="360"/>
      </w:pPr>
      <w:rPr>
        <w:rFonts w:ascii="Courier New" w:hAnsi="Courier New"/>
      </w:rPr>
    </w:lvl>
    <w:lvl w:ilvl="2" w:tplc="EF948B54">
      <w:start w:val="1"/>
      <w:numFmt w:val="bullet"/>
      <w:lvlText w:val=""/>
      <w:lvlJc w:val="left"/>
      <w:pPr>
        <w:tabs>
          <w:tab w:val="num" w:pos="2160"/>
        </w:tabs>
        <w:ind w:left="2160" w:hanging="360"/>
      </w:pPr>
      <w:rPr>
        <w:rFonts w:ascii="Wingdings" w:hAnsi="Wingdings"/>
      </w:rPr>
    </w:lvl>
    <w:lvl w:ilvl="3" w:tplc="774C0FC6">
      <w:start w:val="1"/>
      <w:numFmt w:val="bullet"/>
      <w:lvlText w:val=""/>
      <w:lvlJc w:val="left"/>
      <w:pPr>
        <w:tabs>
          <w:tab w:val="num" w:pos="2880"/>
        </w:tabs>
        <w:ind w:left="2880" w:hanging="360"/>
      </w:pPr>
      <w:rPr>
        <w:rFonts w:ascii="Symbol" w:hAnsi="Symbol"/>
      </w:rPr>
    </w:lvl>
    <w:lvl w:ilvl="4" w:tplc="67C6B01C">
      <w:start w:val="1"/>
      <w:numFmt w:val="bullet"/>
      <w:lvlText w:val="o"/>
      <w:lvlJc w:val="left"/>
      <w:pPr>
        <w:tabs>
          <w:tab w:val="num" w:pos="3600"/>
        </w:tabs>
        <w:ind w:left="3600" w:hanging="360"/>
      </w:pPr>
      <w:rPr>
        <w:rFonts w:ascii="Courier New" w:hAnsi="Courier New"/>
      </w:rPr>
    </w:lvl>
    <w:lvl w:ilvl="5" w:tplc="C922BD0A">
      <w:start w:val="1"/>
      <w:numFmt w:val="bullet"/>
      <w:lvlText w:val=""/>
      <w:lvlJc w:val="left"/>
      <w:pPr>
        <w:tabs>
          <w:tab w:val="num" w:pos="4320"/>
        </w:tabs>
        <w:ind w:left="4320" w:hanging="360"/>
      </w:pPr>
      <w:rPr>
        <w:rFonts w:ascii="Wingdings" w:hAnsi="Wingdings"/>
      </w:rPr>
    </w:lvl>
    <w:lvl w:ilvl="6" w:tplc="AC280A5A">
      <w:start w:val="1"/>
      <w:numFmt w:val="bullet"/>
      <w:lvlText w:val=""/>
      <w:lvlJc w:val="left"/>
      <w:pPr>
        <w:tabs>
          <w:tab w:val="num" w:pos="5040"/>
        </w:tabs>
        <w:ind w:left="5040" w:hanging="360"/>
      </w:pPr>
      <w:rPr>
        <w:rFonts w:ascii="Symbol" w:hAnsi="Symbol"/>
      </w:rPr>
    </w:lvl>
    <w:lvl w:ilvl="7" w:tplc="66844648">
      <w:start w:val="1"/>
      <w:numFmt w:val="bullet"/>
      <w:lvlText w:val="o"/>
      <w:lvlJc w:val="left"/>
      <w:pPr>
        <w:tabs>
          <w:tab w:val="num" w:pos="5760"/>
        </w:tabs>
        <w:ind w:left="5760" w:hanging="360"/>
      </w:pPr>
      <w:rPr>
        <w:rFonts w:ascii="Courier New" w:hAnsi="Courier New"/>
      </w:rPr>
    </w:lvl>
    <w:lvl w:ilvl="8" w:tplc="A774983E">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783E45A4">
      <w:start w:val="1"/>
      <w:numFmt w:val="bullet"/>
      <w:lvlText w:val=""/>
      <w:lvlJc w:val="left"/>
      <w:pPr>
        <w:ind w:left="720" w:hanging="360"/>
      </w:pPr>
      <w:rPr>
        <w:rFonts w:ascii="Symbol" w:hAnsi="Symbol"/>
      </w:rPr>
    </w:lvl>
    <w:lvl w:ilvl="1" w:tplc="2A56B27A">
      <w:start w:val="1"/>
      <w:numFmt w:val="bullet"/>
      <w:lvlText w:val="o"/>
      <w:lvlJc w:val="left"/>
      <w:pPr>
        <w:tabs>
          <w:tab w:val="num" w:pos="1440"/>
        </w:tabs>
        <w:ind w:left="1440" w:hanging="360"/>
      </w:pPr>
      <w:rPr>
        <w:rFonts w:ascii="Courier New" w:hAnsi="Courier New"/>
      </w:rPr>
    </w:lvl>
    <w:lvl w:ilvl="2" w:tplc="9DC060BC">
      <w:start w:val="1"/>
      <w:numFmt w:val="bullet"/>
      <w:lvlText w:val=""/>
      <w:lvlJc w:val="left"/>
      <w:pPr>
        <w:tabs>
          <w:tab w:val="num" w:pos="2160"/>
        </w:tabs>
        <w:ind w:left="2160" w:hanging="360"/>
      </w:pPr>
      <w:rPr>
        <w:rFonts w:ascii="Wingdings" w:hAnsi="Wingdings"/>
      </w:rPr>
    </w:lvl>
    <w:lvl w:ilvl="3" w:tplc="62DE3764">
      <w:start w:val="1"/>
      <w:numFmt w:val="bullet"/>
      <w:lvlText w:val=""/>
      <w:lvlJc w:val="left"/>
      <w:pPr>
        <w:tabs>
          <w:tab w:val="num" w:pos="2880"/>
        </w:tabs>
        <w:ind w:left="2880" w:hanging="360"/>
      </w:pPr>
      <w:rPr>
        <w:rFonts w:ascii="Symbol" w:hAnsi="Symbol"/>
      </w:rPr>
    </w:lvl>
    <w:lvl w:ilvl="4" w:tplc="3E76B146">
      <w:start w:val="1"/>
      <w:numFmt w:val="bullet"/>
      <w:lvlText w:val="o"/>
      <w:lvlJc w:val="left"/>
      <w:pPr>
        <w:tabs>
          <w:tab w:val="num" w:pos="3600"/>
        </w:tabs>
        <w:ind w:left="3600" w:hanging="360"/>
      </w:pPr>
      <w:rPr>
        <w:rFonts w:ascii="Courier New" w:hAnsi="Courier New"/>
      </w:rPr>
    </w:lvl>
    <w:lvl w:ilvl="5" w:tplc="39084CCC">
      <w:start w:val="1"/>
      <w:numFmt w:val="bullet"/>
      <w:lvlText w:val=""/>
      <w:lvlJc w:val="left"/>
      <w:pPr>
        <w:tabs>
          <w:tab w:val="num" w:pos="4320"/>
        </w:tabs>
        <w:ind w:left="4320" w:hanging="360"/>
      </w:pPr>
      <w:rPr>
        <w:rFonts w:ascii="Wingdings" w:hAnsi="Wingdings"/>
      </w:rPr>
    </w:lvl>
    <w:lvl w:ilvl="6" w:tplc="C6F2E708">
      <w:start w:val="1"/>
      <w:numFmt w:val="bullet"/>
      <w:lvlText w:val=""/>
      <w:lvlJc w:val="left"/>
      <w:pPr>
        <w:tabs>
          <w:tab w:val="num" w:pos="5040"/>
        </w:tabs>
        <w:ind w:left="5040" w:hanging="360"/>
      </w:pPr>
      <w:rPr>
        <w:rFonts w:ascii="Symbol" w:hAnsi="Symbol"/>
      </w:rPr>
    </w:lvl>
    <w:lvl w:ilvl="7" w:tplc="C736D546">
      <w:start w:val="1"/>
      <w:numFmt w:val="bullet"/>
      <w:lvlText w:val="o"/>
      <w:lvlJc w:val="left"/>
      <w:pPr>
        <w:tabs>
          <w:tab w:val="num" w:pos="5760"/>
        </w:tabs>
        <w:ind w:left="5760" w:hanging="360"/>
      </w:pPr>
      <w:rPr>
        <w:rFonts w:ascii="Courier New" w:hAnsi="Courier New"/>
      </w:rPr>
    </w:lvl>
    <w:lvl w:ilvl="8" w:tplc="7C0AEF5A">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39C6AA64">
      <w:start w:val="1"/>
      <w:numFmt w:val="bullet"/>
      <w:lvlText w:val=""/>
      <w:lvlJc w:val="left"/>
      <w:pPr>
        <w:ind w:left="720" w:hanging="360"/>
      </w:pPr>
      <w:rPr>
        <w:rFonts w:ascii="Symbol" w:hAnsi="Symbol"/>
      </w:rPr>
    </w:lvl>
    <w:lvl w:ilvl="1" w:tplc="53EE6378">
      <w:start w:val="1"/>
      <w:numFmt w:val="bullet"/>
      <w:lvlText w:val="o"/>
      <w:lvlJc w:val="left"/>
      <w:pPr>
        <w:tabs>
          <w:tab w:val="num" w:pos="1440"/>
        </w:tabs>
        <w:ind w:left="1440" w:hanging="360"/>
      </w:pPr>
      <w:rPr>
        <w:rFonts w:ascii="Courier New" w:hAnsi="Courier New"/>
      </w:rPr>
    </w:lvl>
    <w:lvl w:ilvl="2" w:tplc="9088411E">
      <w:start w:val="1"/>
      <w:numFmt w:val="bullet"/>
      <w:lvlText w:val=""/>
      <w:lvlJc w:val="left"/>
      <w:pPr>
        <w:tabs>
          <w:tab w:val="num" w:pos="2160"/>
        </w:tabs>
        <w:ind w:left="2160" w:hanging="360"/>
      </w:pPr>
      <w:rPr>
        <w:rFonts w:ascii="Wingdings" w:hAnsi="Wingdings"/>
      </w:rPr>
    </w:lvl>
    <w:lvl w:ilvl="3" w:tplc="79C27B1E">
      <w:start w:val="1"/>
      <w:numFmt w:val="bullet"/>
      <w:lvlText w:val=""/>
      <w:lvlJc w:val="left"/>
      <w:pPr>
        <w:tabs>
          <w:tab w:val="num" w:pos="2880"/>
        </w:tabs>
        <w:ind w:left="2880" w:hanging="360"/>
      </w:pPr>
      <w:rPr>
        <w:rFonts w:ascii="Symbol" w:hAnsi="Symbol"/>
      </w:rPr>
    </w:lvl>
    <w:lvl w:ilvl="4" w:tplc="8B606970">
      <w:start w:val="1"/>
      <w:numFmt w:val="bullet"/>
      <w:lvlText w:val="o"/>
      <w:lvlJc w:val="left"/>
      <w:pPr>
        <w:tabs>
          <w:tab w:val="num" w:pos="3600"/>
        </w:tabs>
        <w:ind w:left="3600" w:hanging="360"/>
      </w:pPr>
      <w:rPr>
        <w:rFonts w:ascii="Courier New" w:hAnsi="Courier New"/>
      </w:rPr>
    </w:lvl>
    <w:lvl w:ilvl="5" w:tplc="8E56FD0A">
      <w:start w:val="1"/>
      <w:numFmt w:val="bullet"/>
      <w:lvlText w:val=""/>
      <w:lvlJc w:val="left"/>
      <w:pPr>
        <w:tabs>
          <w:tab w:val="num" w:pos="4320"/>
        </w:tabs>
        <w:ind w:left="4320" w:hanging="360"/>
      </w:pPr>
      <w:rPr>
        <w:rFonts w:ascii="Wingdings" w:hAnsi="Wingdings"/>
      </w:rPr>
    </w:lvl>
    <w:lvl w:ilvl="6" w:tplc="F456169E">
      <w:start w:val="1"/>
      <w:numFmt w:val="bullet"/>
      <w:lvlText w:val=""/>
      <w:lvlJc w:val="left"/>
      <w:pPr>
        <w:tabs>
          <w:tab w:val="num" w:pos="5040"/>
        </w:tabs>
        <w:ind w:left="5040" w:hanging="360"/>
      </w:pPr>
      <w:rPr>
        <w:rFonts w:ascii="Symbol" w:hAnsi="Symbol"/>
      </w:rPr>
    </w:lvl>
    <w:lvl w:ilvl="7" w:tplc="2E2CCC2E">
      <w:start w:val="1"/>
      <w:numFmt w:val="bullet"/>
      <w:lvlText w:val="o"/>
      <w:lvlJc w:val="left"/>
      <w:pPr>
        <w:tabs>
          <w:tab w:val="num" w:pos="5760"/>
        </w:tabs>
        <w:ind w:left="5760" w:hanging="360"/>
      </w:pPr>
      <w:rPr>
        <w:rFonts w:ascii="Courier New" w:hAnsi="Courier New"/>
      </w:rPr>
    </w:lvl>
    <w:lvl w:ilvl="8" w:tplc="AF7A87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2A1242A4">
      <w:start w:val="1"/>
      <w:numFmt w:val="bullet"/>
      <w:lvlText w:val=""/>
      <w:lvlJc w:val="left"/>
      <w:pPr>
        <w:ind w:left="720" w:hanging="360"/>
      </w:pPr>
      <w:rPr>
        <w:rFonts w:ascii="Symbol" w:hAnsi="Symbol"/>
      </w:rPr>
    </w:lvl>
    <w:lvl w:ilvl="1" w:tplc="FBC0AEB6">
      <w:start w:val="1"/>
      <w:numFmt w:val="bullet"/>
      <w:lvlText w:val="o"/>
      <w:lvlJc w:val="left"/>
      <w:pPr>
        <w:tabs>
          <w:tab w:val="num" w:pos="1440"/>
        </w:tabs>
        <w:ind w:left="1440" w:hanging="360"/>
      </w:pPr>
      <w:rPr>
        <w:rFonts w:ascii="Courier New" w:hAnsi="Courier New"/>
      </w:rPr>
    </w:lvl>
    <w:lvl w:ilvl="2" w:tplc="F96C29E6">
      <w:start w:val="1"/>
      <w:numFmt w:val="bullet"/>
      <w:lvlText w:val=""/>
      <w:lvlJc w:val="left"/>
      <w:pPr>
        <w:tabs>
          <w:tab w:val="num" w:pos="2160"/>
        </w:tabs>
        <w:ind w:left="2160" w:hanging="360"/>
      </w:pPr>
      <w:rPr>
        <w:rFonts w:ascii="Wingdings" w:hAnsi="Wingdings"/>
      </w:rPr>
    </w:lvl>
    <w:lvl w:ilvl="3" w:tplc="C0D07AF0">
      <w:start w:val="1"/>
      <w:numFmt w:val="bullet"/>
      <w:lvlText w:val=""/>
      <w:lvlJc w:val="left"/>
      <w:pPr>
        <w:tabs>
          <w:tab w:val="num" w:pos="2880"/>
        </w:tabs>
        <w:ind w:left="2880" w:hanging="360"/>
      </w:pPr>
      <w:rPr>
        <w:rFonts w:ascii="Symbol" w:hAnsi="Symbol"/>
      </w:rPr>
    </w:lvl>
    <w:lvl w:ilvl="4" w:tplc="EC8A2CC0">
      <w:start w:val="1"/>
      <w:numFmt w:val="bullet"/>
      <w:lvlText w:val="o"/>
      <w:lvlJc w:val="left"/>
      <w:pPr>
        <w:tabs>
          <w:tab w:val="num" w:pos="3600"/>
        </w:tabs>
        <w:ind w:left="3600" w:hanging="360"/>
      </w:pPr>
      <w:rPr>
        <w:rFonts w:ascii="Courier New" w:hAnsi="Courier New"/>
      </w:rPr>
    </w:lvl>
    <w:lvl w:ilvl="5" w:tplc="3B9E8918">
      <w:start w:val="1"/>
      <w:numFmt w:val="bullet"/>
      <w:lvlText w:val=""/>
      <w:lvlJc w:val="left"/>
      <w:pPr>
        <w:tabs>
          <w:tab w:val="num" w:pos="4320"/>
        </w:tabs>
        <w:ind w:left="4320" w:hanging="360"/>
      </w:pPr>
      <w:rPr>
        <w:rFonts w:ascii="Wingdings" w:hAnsi="Wingdings"/>
      </w:rPr>
    </w:lvl>
    <w:lvl w:ilvl="6" w:tplc="C1F205DE">
      <w:start w:val="1"/>
      <w:numFmt w:val="bullet"/>
      <w:lvlText w:val=""/>
      <w:lvlJc w:val="left"/>
      <w:pPr>
        <w:tabs>
          <w:tab w:val="num" w:pos="5040"/>
        </w:tabs>
        <w:ind w:left="5040" w:hanging="360"/>
      </w:pPr>
      <w:rPr>
        <w:rFonts w:ascii="Symbol" w:hAnsi="Symbol"/>
      </w:rPr>
    </w:lvl>
    <w:lvl w:ilvl="7" w:tplc="52DE9F48">
      <w:start w:val="1"/>
      <w:numFmt w:val="bullet"/>
      <w:lvlText w:val="o"/>
      <w:lvlJc w:val="left"/>
      <w:pPr>
        <w:tabs>
          <w:tab w:val="num" w:pos="5760"/>
        </w:tabs>
        <w:ind w:left="5760" w:hanging="360"/>
      </w:pPr>
      <w:rPr>
        <w:rFonts w:ascii="Courier New" w:hAnsi="Courier New"/>
      </w:rPr>
    </w:lvl>
    <w:lvl w:ilvl="8" w:tplc="1EE6B4D4">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65D40494">
      <w:start w:val="1"/>
      <w:numFmt w:val="bullet"/>
      <w:lvlText w:val=""/>
      <w:lvlJc w:val="left"/>
      <w:pPr>
        <w:ind w:left="720" w:hanging="360"/>
      </w:pPr>
      <w:rPr>
        <w:rFonts w:ascii="Symbol" w:hAnsi="Symbol"/>
      </w:rPr>
    </w:lvl>
    <w:lvl w:ilvl="1" w:tplc="050CE8AC">
      <w:start w:val="1"/>
      <w:numFmt w:val="bullet"/>
      <w:lvlText w:val="o"/>
      <w:lvlJc w:val="left"/>
      <w:pPr>
        <w:tabs>
          <w:tab w:val="num" w:pos="1440"/>
        </w:tabs>
        <w:ind w:left="1440" w:hanging="360"/>
      </w:pPr>
      <w:rPr>
        <w:rFonts w:ascii="Courier New" w:hAnsi="Courier New"/>
      </w:rPr>
    </w:lvl>
    <w:lvl w:ilvl="2" w:tplc="8DD47588">
      <w:start w:val="1"/>
      <w:numFmt w:val="bullet"/>
      <w:lvlText w:val=""/>
      <w:lvlJc w:val="left"/>
      <w:pPr>
        <w:tabs>
          <w:tab w:val="num" w:pos="2160"/>
        </w:tabs>
        <w:ind w:left="2160" w:hanging="360"/>
      </w:pPr>
      <w:rPr>
        <w:rFonts w:ascii="Wingdings" w:hAnsi="Wingdings"/>
      </w:rPr>
    </w:lvl>
    <w:lvl w:ilvl="3" w:tplc="82740988">
      <w:start w:val="1"/>
      <w:numFmt w:val="bullet"/>
      <w:lvlText w:val=""/>
      <w:lvlJc w:val="left"/>
      <w:pPr>
        <w:tabs>
          <w:tab w:val="num" w:pos="2880"/>
        </w:tabs>
        <w:ind w:left="2880" w:hanging="360"/>
      </w:pPr>
      <w:rPr>
        <w:rFonts w:ascii="Symbol" w:hAnsi="Symbol"/>
      </w:rPr>
    </w:lvl>
    <w:lvl w:ilvl="4" w:tplc="2AE054BC">
      <w:start w:val="1"/>
      <w:numFmt w:val="bullet"/>
      <w:lvlText w:val="o"/>
      <w:lvlJc w:val="left"/>
      <w:pPr>
        <w:tabs>
          <w:tab w:val="num" w:pos="3600"/>
        </w:tabs>
        <w:ind w:left="3600" w:hanging="360"/>
      </w:pPr>
      <w:rPr>
        <w:rFonts w:ascii="Courier New" w:hAnsi="Courier New"/>
      </w:rPr>
    </w:lvl>
    <w:lvl w:ilvl="5" w:tplc="39B2E2A4">
      <w:start w:val="1"/>
      <w:numFmt w:val="bullet"/>
      <w:lvlText w:val=""/>
      <w:lvlJc w:val="left"/>
      <w:pPr>
        <w:tabs>
          <w:tab w:val="num" w:pos="4320"/>
        </w:tabs>
        <w:ind w:left="4320" w:hanging="360"/>
      </w:pPr>
      <w:rPr>
        <w:rFonts w:ascii="Wingdings" w:hAnsi="Wingdings"/>
      </w:rPr>
    </w:lvl>
    <w:lvl w:ilvl="6" w:tplc="6944E574">
      <w:start w:val="1"/>
      <w:numFmt w:val="bullet"/>
      <w:lvlText w:val=""/>
      <w:lvlJc w:val="left"/>
      <w:pPr>
        <w:tabs>
          <w:tab w:val="num" w:pos="5040"/>
        </w:tabs>
        <w:ind w:left="5040" w:hanging="360"/>
      </w:pPr>
      <w:rPr>
        <w:rFonts w:ascii="Symbol" w:hAnsi="Symbol"/>
      </w:rPr>
    </w:lvl>
    <w:lvl w:ilvl="7" w:tplc="106C45DC">
      <w:start w:val="1"/>
      <w:numFmt w:val="bullet"/>
      <w:lvlText w:val="o"/>
      <w:lvlJc w:val="left"/>
      <w:pPr>
        <w:tabs>
          <w:tab w:val="num" w:pos="5760"/>
        </w:tabs>
        <w:ind w:left="5760" w:hanging="360"/>
      </w:pPr>
      <w:rPr>
        <w:rFonts w:ascii="Courier New" w:hAnsi="Courier New"/>
      </w:rPr>
    </w:lvl>
    <w:lvl w:ilvl="8" w:tplc="57D4E88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585C2DD0">
      <w:start w:val="1"/>
      <w:numFmt w:val="bullet"/>
      <w:lvlText w:val=""/>
      <w:lvlJc w:val="left"/>
      <w:pPr>
        <w:ind w:left="720" w:hanging="360"/>
      </w:pPr>
      <w:rPr>
        <w:rFonts w:ascii="Symbol" w:hAnsi="Symbol"/>
      </w:rPr>
    </w:lvl>
    <w:lvl w:ilvl="1" w:tplc="E07210E4">
      <w:start w:val="1"/>
      <w:numFmt w:val="bullet"/>
      <w:lvlText w:val="o"/>
      <w:lvlJc w:val="left"/>
      <w:pPr>
        <w:tabs>
          <w:tab w:val="num" w:pos="1440"/>
        </w:tabs>
        <w:ind w:left="1440" w:hanging="360"/>
      </w:pPr>
      <w:rPr>
        <w:rFonts w:ascii="Courier New" w:hAnsi="Courier New"/>
      </w:rPr>
    </w:lvl>
    <w:lvl w:ilvl="2" w:tplc="5AAA813C">
      <w:start w:val="1"/>
      <w:numFmt w:val="bullet"/>
      <w:lvlText w:val=""/>
      <w:lvlJc w:val="left"/>
      <w:pPr>
        <w:tabs>
          <w:tab w:val="num" w:pos="2160"/>
        </w:tabs>
        <w:ind w:left="2160" w:hanging="360"/>
      </w:pPr>
      <w:rPr>
        <w:rFonts w:ascii="Wingdings" w:hAnsi="Wingdings"/>
      </w:rPr>
    </w:lvl>
    <w:lvl w:ilvl="3" w:tplc="7B889298">
      <w:start w:val="1"/>
      <w:numFmt w:val="bullet"/>
      <w:lvlText w:val=""/>
      <w:lvlJc w:val="left"/>
      <w:pPr>
        <w:tabs>
          <w:tab w:val="num" w:pos="2880"/>
        </w:tabs>
        <w:ind w:left="2880" w:hanging="360"/>
      </w:pPr>
      <w:rPr>
        <w:rFonts w:ascii="Symbol" w:hAnsi="Symbol"/>
      </w:rPr>
    </w:lvl>
    <w:lvl w:ilvl="4" w:tplc="6A5E1E22">
      <w:start w:val="1"/>
      <w:numFmt w:val="bullet"/>
      <w:lvlText w:val="o"/>
      <w:lvlJc w:val="left"/>
      <w:pPr>
        <w:tabs>
          <w:tab w:val="num" w:pos="3600"/>
        </w:tabs>
        <w:ind w:left="3600" w:hanging="360"/>
      </w:pPr>
      <w:rPr>
        <w:rFonts w:ascii="Courier New" w:hAnsi="Courier New"/>
      </w:rPr>
    </w:lvl>
    <w:lvl w:ilvl="5" w:tplc="79482628">
      <w:start w:val="1"/>
      <w:numFmt w:val="bullet"/>
      <w:lvlText w:val=""/>
      <w:lvlJc w:val="left"/>
      <w:pPr>
        <w:tabs>
          <w:tab w:val="num" w:pos="4320"/>
        </w:tabs>
        <w:ind w:left="4320" w:hanging="360"/>
      </w:pPr>
      <w:rPr>
        <w:rFonts w:ascii="Wingdings" w:hAnsi="Wingdings"/>
      </w:rPr>
    </w:lvl>
    <w:lvl w:ilvl="6" w:tplc="288A896A">
      <w:start w:val="1"/>
      <w:numFmt w:val="bullet"/>
      <w:lvlText w:val=""/>
      <w:lvlJc w:val="left"/>
      <w:pPr>
        <w:tabs>
          <w:tab w:val="num" w:pos="5040"/>
        </w:tabs>
        <w:ind w:left="5040" w:hanging="360"/>
      </w:pPr>
      <w:rPr>
        <w:rFonts w:ascii="Symbol" w:hAnsi="Symbol"/>
      </w:rPr>
    </w:lvl>
    <w:lvl w:ilvl="7" w:tplc="37EA5E06">
      <w:start w:val="1"/>
      <w:numFmt w:val="bullet"/>
      <w:lvlText w:val="o"/>
      <w:lvlJc w:val="left"/>
      <w:pPr>
        <w:tabs>
          <w:tab w:val="num" w:pos="5760"/>
        </w:tabs>
        <w:ind w:left="5760" w:hanging="360"/>
      </w:pPr>
      <w:rPr>
        <w:rFonts w:ascii="Courier New" w:hAnsi="Courier New"/>
      </w:rPr>
    </w:lvl>
    <w:lvl w:ilvl="8" w:tplc="785E0DA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E48DE14">
      <w:start w:val="1"/>
      <w:numFmt w:val="bullet"/>
      <w:lvlText w:val=""/>
      <w:lvlJc w:val="left"/>
      <w:pPr>
        <w:ind w:left="720" w:hanging="360"/>
      </w:pPr>
      <w:rPr>
        <w:rFonts w:ascii="Symbol" w:hAnsi="Symbol"/>
      </w:rPr>
    </w:lvl>
    <w:lvl w:ilvl="1" w:tplc="3FF2B9C0">
      <w:start w:val="1"/>
      <w:numFmt w:val="bullet"/>
      <w:lvlText w:val="o"/>
      <w:lvlJc w:val="left"/>
      <w:pPr>
        <w:tabs>
          <w:tab w:val="num" w:pos="1440"/>
        </w:tabs>
        <w:ind w:left="1440" w:hanging="360"/>
      </w:pPr>
      <w:rPr>
        <w:rFonts w:ascii="Courier New" w:hAnsi="Courier New"/>
      </w:rPr>
    </w:lvl>
    <w:lvl w:ilvl="2" w:tplc="826CD610">
      <w:start w:val="1"/>
      <w:numFmt w:val="bullet"/>
      <w:lvlText w:val=""/>
      <w:lvlJc w:val="left"/>
      <w:pPr>
        <w:tabs>
          <w:tab w:val="num" w:pos="2160"/>
        </w:tabs>
        <w:ind w:left="2160" w:hanging="360"/>
      </w:pPr>
      <w:rPr>
        <w:rFonts w:ascii="Wingdings" w:hAnsi="Wingdings"/>
      </w:rPr>
    </w:lvl>
    <w:lvl w:ilvl="3" w:tplc="C484749C">
      <w:start w:val="1"/>
      <w:numFmt w:val="bullet"/>
      <w:lvlText w:val=""/>
      <w:lvlJc w:val="left"/>
      <w:pPr>
        <w:tabs>
          <w:tab w:val="num" w:pos="2880"/>
        </w:tabs>
        <w:ind w:left="2880" w:hanging="360"/>
      </w:pPr>
      <w:rPr>
        <w:rFonts w:ascii="Symbol" w:hAnsi="Symbol"/>
      </w:rPr>
    </w:lvl>
    <w:lvl w:ilvl="4" w:tplc="F6F49830">
      <w:start w:val="1"/>
      <w:numFmt w:val="bullet"/>
      <w:lvlText w:val="o"/>
      <w:lvlJc w:val="left"/>
      <w:pPr>
        <w:tabs>
          <w:tab w:val="num" w:pos="3600"/>
        </w:tabs>
        <w:ind w:left="3600" w:hanging="360"/>
      </w:pPr>
      <w:rPr>
        <w:rFonts w:ascii="Courier New" w:hAnsi="Courier New"/>
      </w:rPr>
    </w:lvl>
    <w:lvl w:ilvl="5" w:tplc="03308558">
      <w:start w:val="1"/>
      <w:numFmt w:val="bullet"/>
      <w:lvlText w:val=""/>
      <w:lvlJc w:val="left"/>
      <w:pPr>
        <w:tabs>
          <w:tab w:val="num" w:pos="4320"/>
        </w:tabs>
        <w:ind w:left="4320" w:hanging="360"/>
      </w:pPr>
      <w:rPr>
        <w:rFonts w:ascii="Wingdings" w:hAnsi="Wingdings"/>
      </w:rPr>
    </w:lvl>
    <w:lvl w:ilvl="6" w:tplc="E82099B0">
      <w:start w:val="1"/>
      <w:numFmt w:val="bullet"/>
      <w:lvlText w:val=""/>
      <w:lvlJc w:val="left"/>
      <w:pPr>
        <w:tabs>
          <w:tab w:val="num" w:pos="5040"/>
        </w:tabs>
        <w:ind w:left="5040" w:hanging="360"/>
      </w:pPr>
      <w:rPr>
        <w:rFonts w:ascii="Symbol" w:hAnsi="Symbol"/>
      </w:rPr>
    </w:lvl>
    <w:lvl w:ilvl="7" w:tplc="91643F36">
      <w:start w:val="1"/>
      <w:numFmt w:val="bullet"/>
      <w:lvlText w:val="o"/>
      <w:lvlJc w:val="left"/>
      <w:pPr>
        <w:tabs>
          <w:tab w:val="num" w:pos="5760"/>
        </w:tabs>
        <w:ind w:left="5760" w:hanging="360"/>
      </w:pPr>
      <w:rPr>
        <w:rFonts w:ascii="Courier New" w:hAnsi="Courier New"/>
      </w:rPr>
    </w:lvl>
    <w:lvl w:ilvl="8" w:tplc="8C4600BC">
      <w:start w:val="1"/>
      <w:numFmt w:val="bullet"/>
      <w:lvlText w:val=""/>
      <w:lvlJc w:val="left"/>
      <w:pPr>
        <w:tabs>
          <w:tab w:val="num" w:pos="6480"/>
        </w:tabs>
        <w:ind w:left="6480" w:hanging="360"/>
      </w:pPr>
      <w:rPr>
        <w:rFonts w:ascii="Wingdings" w:hAnsi="Wingdings"/>
      </w:rPr>
    </w:lvl>
  </w:abstractNum>
  <w:abstractNum w:abstractNumId="7" w15:restartNumberingAfterBreak="0">
    <w:nsid w:val="2030050F"/>
    <w:multiLevelType w:val="hybridMultilevel"/>
    <w:tmpl w:val="C032DB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57257959">
    <w:abstractNumId w:val="0"/>
  </w:num>
  <w:num w:numId="2" w16cid:durableId="1067343286">
    <w:abstractNumId w:val="1"/>
  </w:num>
  <w:num w:numId="3" w16cid:durableId="954680681">
    <w:abstractNumId w:val="2"/>
  </w:num>
  <w:num w:numId="4" w16cid:durableId="1034964305">
    <w:abstractNumId w:val="3"/>
  </w:num>
  <w:num w:numId="5" w16cid:durableId="457652047">
    <w:abstractNumId w:val="4"/>
  </w:num>
  <w:num w:numId="6" w16cid:durableId="943340535">
    <w:abstractNumId w:val="5"/>
  </w:num>
  <w:num w:numId="7" w16cid:durableId="1111164638">
    <w:abstractNumId w:val="6"/>
  </w:num>
  <w:num w:numId="8" w16cid:durableId="29801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8C3"/>
    <w:rsid w:val="00095096"/>
    <w:rsid w:val="000A3EE0"/>
    <w:rsid w:val="001379BA"/>
    <w:rsid w:val="001F25BE"/>
    <w:rsid w:val="00267F79"/>
    <w:rsid w:val="003C7678"/>
    <w:rsid w:val="004A79A0"/>
    <w:rsid w:val="00582DB6"/>
    <w:rsid w:val="00672A52"/>
    <w:rsid w:val="00677BD3"/>
    <w:rsid w:val="007858C3"/>
    <w:rsid w:val="0079713C"/>
    <w:rsid w:val="00804597"/>
    <w:rsid w:val="008A4C3A"/>
    <w:rsid w:val="008B5120"/>
    <w:rsid w:val="00954CBF"/>
    <w:rsid w:val="00966BA0"/>
    <w:rsid w:val="0097642C"/>
    <w:rsid w:val="00A41484"/>
    <w:rsid w:val="00C05357"/>
    <w:rsid w:val="00D97697"/>
    <w:rsid w:val="00DD1EDA"/>
    <w:rsid w:val="00DD57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B4F76"/>
  <w15:docId w15:val="{64A8BFB5-2722-4912-BDB5-97CB33039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5BCE"/>
    <w:pPr>
      <w:spacing w:line="240" w:lineRule="atLeast"/>
      <w:textAlignment w:val="baseline"/>
    </w:pPr>
    <w:rPr>
      <w:sz w:val="24"/>
      <w:szCs w:val="24"/>
    </w:rPr>
  </w:style>
  <w:style w:type="paragraph" w:styleId="Kop1">
    <w:name w:val="heading 1"/>
    <w:basedOn w:val="Standaard"/>
    <w:next w:val="Standaard"/>
    <w:link w:val="Kop1Char"/>
    <w:uiPriority w:val="9"/>
    <w:qFormat/>
    <w:rsid w:val="00506D7A"/>
    <w:pPr>
      <w:keepNext/>
      <w:keepLines/>
      <w:spacing w:before="240"/>
      <w:outlineLvl w:val="0"/>
    </w:pPr>
    <w:rPr>
      <w:b/>
      <w:bCs/>
      <w:color w:val="2F5496"/>
      <w:kern w:val="36"/>
    </w:rPr>
  </w:style>
  <w:style w:type="paragraph" w:styleId="Kop2">
    <w:name w:val="heading 2"/>
    <w:basedOn w:val="Standaard"/>
    <w:next w:val="Standaard"/>
    <w:link w:val="Kop2Char"/>
    <w:uiPriority w:val="9"/>
    <w:qFormat/>
    <w:rsid w:val="00506D7A"/>
    <w:pPr>
      <w:keepNext/>
      <w:keepLines/>
      <w:spacing w:before="40"/>
      <w:outlineLvl w:val="1"/>
    </w:pPr>
    <w:rPr>
      <w:b/>
      <w:bCs/>
      <w:color w:val="2F5496"/>
    </w:rPr>
  </w:style>
  <w:style w:type="paragraph" w:styleId="Kop3">
    <w:name w:val="heading 3"/>
    <w:basedOn w:val="Standaard"/>
    <w:next w:val="Standaard"/>
    <w:link w:val="Kop3Char"/>
    <w:uiPriority w:val="9"/>
    <w:qFormat/>
    <w:rsid w:val="00506D7A"/>
    <w:pPr>
      <w:keepNext/>
      <w:keepLines/>
      <w:spacing w:before="40"/>
      <w:outlineLvl w:val="2"/>
    </w:pPr>
    <w:rPr>
      <w:b/>
      <w:bCs/>
      <w:color w:val="1F3763"/>
    </w:rPr>
  </w:style>
  <w:style w:type="paragraph" w:styleId="Kop4">
    <w:name w:val="heading 4"/>
    <w:basedOn w:val="Standaard"/>
    <w:next w:val="Standaard"/>
    <w:link w:val="Kop4Char"/>
    <w:uiPriority w:val="9"/>
    <w:qFormat/>
    <w:rsid w:val="00506D7A"/>
    <w:pPr>
      <w:keepNext/>
      <w:keepLines/>
      <w:spacing w:before="40"/>
      <w:outlineLvl w:val="3"/>
    </w:pPr>
    <w:rPr>
      <w:b/>
      <w:bCs/>
      <w:iCs/>
      <w:color w:val="2F5496"/>
    </w:rPr>
  </w:style>
  <w:style w:type="paragraph" w:styleId="Kop5">
    <w:name w:val="heading 5"/>
    <w:basedOn w:val="Standaard"/>
    <w:next w:val="Standaard"/>
    <w:link w:val="Kop5Char"/>
    <w:uiPriority w:val="9"/>
    <w:qFormat/>
    <w:rsid w:val="00506D7A"/>
    <w:pPr>
      <w:keepNext/>
      <w:keepLines/>
      <w:spacing w:before="40"/>
      <w:outlineLvl w:val="4"/>
    </w:pPr>
    <w:rPr>
      <w:b/>
      <w:bCs/>
      <w:color w:val="2F5496"/>
    </w:rPr>
  </w:style>
  <w:style w:type="paragraph" w:styleId="Kop6">
    <w:name w:val="heading 6"/>
    <w:basedOn w:val="Standaard"/>
    <w:next w:val="Standaard"/>
    <w:link w:val="Kop6Char"/>
    <w:uiPriority w:val="9"/>
    <w:qFormat/>
    <w:rsid w:val="00506D7A"/>
    <w:pPr>
      <w:keepNext/>
      <w:keepLines/>
      <w:spacing w:before="40"/>
      <w:outlineLvl w:val="5"/>
    </w:pPr>
    <w:rPr>
      <w:b/>
      <w:bCs/>
      <w:color w:val="1F3763"/>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6D7A"/>
    <w:rPr>
      <w:rFonts w:ascii="Calibri Light" w:eastAsia="Times New Roman" w:hAnsi="Calibri Light" w:cs="Times New Roman"/>
      <w:color w:val="2F5496"/>
      <w:sz w:val="32"/>
      <w:szCs w:val="32"/>
    </w:rPr>
  </w:style>
  <w:style w:type="character" w:customStyle="1" w:styleId="Kop2Char">
    <w:name w:val="Kop 2 Char"/>
    <w:basedOn w:val="Standaardalinea-lettertype"/>
    <w:link w:val="Kop2"/>
    <w:uiPriority w:val="9"/>
    <w:rsid w:val="00506D7A"/>
    <w:rPr>
      <w:rFonts w:ascii="Calibri Light" w:eastAsia="Times New Roman" w:hAnsi="Calibri Light" w:cs="Times New Roman"/>
      <w:color w:val="2F5496"/>
      <w:sz w:val="26"/>
      <w:szCs w:val="26"/>
    </w:rPr>
  </w:style>
  <w:style w:type="character" w:customStyle="1" w:styleId="Kop3Char">
    <w:name w:val="Kop 3 Char"/>
    <w:basedOn w:val="Standaardalinea-lettertype"/>
    <w:link w:val="Kop3"/>
    <w:uiPriority w:val="9"/>
    <w:rsid w:val="00506D7A"/>
    <w:rPr>
      <w:rFonts w:ascii="Calibri Light" w:eastAsia="Times New Roman" w:hAnsi="Calibri Light" w:cs="Times New Roman"/>
      <w:color w:val="1F3763"/>
      <w:sz w:val="24"/>
      <w:szCs w:val="24"/>
    </w:rPr>
  </w:style>
  <w:style w:type="character" w:customStyle="1" w:styleId="Kop4Char">
    <w:name w:val="Kop 4 Char"/>
    <w:basedOn w:val="Standaardalinea-lettertype"/>
    <w:link w:val="Kop4"/>
    <w:uiPriority w:val="9"/>
    <w:rsid w:val="00506D7A"/>
    <w:rPr>
      <w:rFonts w:ascii="Calibri Light" w:eastAsia="Times New Roman" w:hAnsi="Calibri Light" w:cs="Times New Roman"/>
      <w:i/>
      <w:iCs/>
      <w:color w:val="2F5496"/>
    </w:rPr>
  </w:style>
  <w:style w:type="character" w:customStyle="1" w:styleId="Kop5Char">
    <w:name w:val="Kop 5 Char"/>
    <w:basedOn w:val="Standaardalinea-lettertype"/>
    <w:link w:val="Kop5"/>
    <w:uiPriority w:val="9"/>
    <w:rsid w:val="00506D7A"/>
    <w:rPr>
      <w:rFonts w:ascii="Calibri Light" w:eastAsia="Times New Roman" w:hAnsi="Calibri Light" w:cs="Times New Roman"/>
      <w:color w:val="2F5496"/>
    </w:rPr>
  </w:style>
  <w:style w:type="character" w:customStyle="1" w:styleId="Kop6Char">
    <w:name w:val="Kop 6 Char"/>
    <w:basedOn w:val="Standaardalinea-lettertype"/>
    <w:link w:val="Kop6"/>
    <w:uiPriority w:val="9"/>
    <w:rsid w:val="00506D7A"/>
    <w:rPr>
      <w:rFonts w:ascii="Calibri Light" w:eastAsia="Times New Roman" w:hAnsi="Calibri Light" w:cs="Times New Roman"/>
      <w:color w:val="1F3763"/>
    </w:rPr>
  </w:style>
  <w:style w:type="paragraph" w:customStyle="1" w:styleId="divdocument">
    <w:name w:val="div_document"/>
    <w:basedOn w:val="Standaard"/>
    <w:pPr>
      <w:shd w:val="clear" w:color="auto" w:fill="FFFFFF"/>
      <w:spacing w:line="320" w:lineRule="atLeast"/>
    </w:pPr>
    <w:rPr>
      <w:color w:val="231F20"/>
      <w:shd w:val="clear" w:color="auto" w:fill="FFFFFF"/>
    </w:rPr>
  </w:style>
  <w:style w:type="paragraph" w:customStyle="1" w:styleId="divdocumentsection">
    <w:name w:val="div_document_section"/>
    <w:basedOn w:val="Standaard"/>
    <w:pPr>
      <w:pBdr>
        <w:top w:val="none" w:sz="0" w:space="15" w:color="auto"/>
      </w:pBdr>
    </w:pPr>
  </w:style>
  <w:style w:type="character" w:customStyle="1" w:styleId="monogram">
    <w:name w:val="monogram"/>
    <w:basedOn w:val="Standaardalinea-lettertype"/>
  </w:style>
  <w:style w:type="character" w:customStyle="1" w:styleId="divdocumentdivnamecontact">
    <w:name w:val="div_document_div_namecontact"/>
    <w:basedOn w:val="Standaardalinea-lettertype"/>
  </w:style>
  <w:style w:type="paragraph" w:customStyle="1" w:styleId="divdocumentdivname">
    <w:name w:val="div_document_div_name"/>
    <w:basedOn w:val="Standaard"/>
    <w:rPr>
      <w:color w:val="0187DE"/>
    </w:rPr>
  </w:style>
  <w:style w:type="character" w:customStyle="1" w:styleId="span">
    <w:name w:val="span"/>
    <w:basedOn w:val="Standaardalinea-lettertype"/>
    <w:rPr>
      <w:sz w:val="24"/>
      <w:szCs w:val="24"/>
      <w:bdr w:val="none" w:sz="0" w:space="0" w:color="auto"/>
      <w:vertAlign w:val="baseline"/>
    </w:rPr>
  </w:style>
  <w:style w:type="character" w:customStyle="1" w:styleId="divdocumentdivnameCharacter">
    <w:name w:val="div_document_div_name Character"/>
    <w:basedOn w:val="Standaardalinea-lettertype"/>
    <w:rPr>
      <w:color w:val="0187DE"/>
    </w:rPr>
  </w:style>
  <w:style w:type="paragraph" w:customStyle="1" w:styleId="documentresumeTitle">
    <w:name w:val="document_resumeTitle"/>
    <w:basedOn w:val="Standaard"/>
    <w:pPr>
      <w:pBdr>
        <w:bottom w:val="none" w:sz="0" w:space="10" w:color="auto"/>
      </w:pBdr>
      <w:spacing w:line="500" w:lineRule="atLeast"/>
    </w:pPr>
    <w:rPr>
      <w:caps/>
      <w:color w:val="4A4A4A"/>
      <w:sz w:val="30"/>
      <w:szCs w:val="30"/>
    </w:rPr>
  </w:style>
  <w:style w:type="paragraph" w:customStyle="1" w:styleId="divaddress">
    <w:name w:val="div_address"/>
    <w:basedOn w:val="div"/>
    <w:pPr>
      <w:spacing w:line="320" w:lineRule="atLeast"/>
    </w:pPr>
    <w:rPr>
      <w:color w:val="4A4A4A"/>
      <w:sz w:val="22"/>
      <w:szCs w:val="22"/>
    </w:rPr>
  </w:style>
  <w:style w:type="paragraph" w:customStyle="1" w:styleId="div">
    <w:name w:val="div"/>
    <w:basedOn w:val="Standaard"/>
  </w:style>
  <w:style w:type="paragraph" w:customStyle="1" w:styleId="spanpaddedline">
    <w:name w:val="span_paddedline"/>
    <w:basedOn w:val="spanParagraph"/>
  </w:style>
  <w:style w:type="paragraph" w:customStyle="1" w:styleId="spanParagraph">
    <w:name w:val="span Paragraph"/>
    <w:basedOn w:val="Standaard"/>
  </w:style>
  <w:style w:type="character" w:customStyle="1" w:styleId="textBold">
    <w:name w:val="textBold"/>
    <w:basedOn w:val="Standaardalinea-lettertype"/>
    <w:rPr>
      <w:b/>
      <w:bCs/>
    </w:rPr>
  </w:style>
  <w:style w:type="paragraph" w:customStyle="1" w:styleId="documentzipsuffix">
    <w:name w:val="document_zipsuffix"/>
    <w:basedOn w:val="Standaard"/>
  </w:style>
  <w:style w:type="character" w:customStyle="1" w:styleId="documentzipprefix">
    <w:name w:val="document_zipprefix"/>
    <w:basedOn w:val="Standaardalinea-lettertype"/>
    <w:rPr>
      <w:vanish/>
    </w:rPr>
  </w:style>
  <w:style w:type="paragraph" w:customStyle="1" w:styleId="documentaddressadrsExtra">
    <w:name w:val="document_address_adrsExtra"/>
    <w:basedOn w:val="Standaard"/>
  </w:style>
  <w:style w:type="character" w:customStyle="1" w:styleId="documentbeforecolonspace">
    <w:name w:val="document_beforecolonspace"/>
    <w:basedOn w:val="Standaardalinea-lettertype"/>
    <w:rPr>
      <w:vanish/>
    </w:rPr>
  </w:style>
  <w:style w:type="table" w:customStyle="1" w:styleId="divdocumentdivPARAGRAPHPRFL">
    <w:name w:val="div_document_div_PARAGRAPH_PRFL"/>
    <w:basedOn w:val="Standaardtabel"/>
    <w:tblPr/>
  </w:style>
  <w:style w:type="character" w:customStyle="1" w:styleId="divdocumentsectiontwocolsectiondivheading">
    <w:name w:val="div_document_section_twocolsection_div_heading"/>
    <w:basedOn w:val="Standaardalinea-lettertype"/>
  </w:style>
  <w:style w:type="paragraph" w:customStyle="1" w:styleId="divdocumentsectionnottwocolsectionsectiontwocolsectiondivheadingdivsectiontitle">
    <w:name w:val="div_document_section_not(.twocolsection) + section_twocolsection_div_heading_div_sectiontitle"/>
    <w:basedOn w:val="Standaard"/>
  </w:style>
  <w:style w:type="character" w:customStyle="1" w:styleId="divdocumentsectionnottwocolsectionsectiontwocolsectiondivheadingdivsectiontitleCharacter">
    <w:name w:val="div_document_section_not(.twocolsection) + section_twocolsection_div_heading_div_sectiontitle Character"/>
    <w:basedOn w:val="Standaardalinea-lettertype"/>
  </w:style>
  <w:style w:type="character" w:customStyle="1" w:styleId="divdocumentsectiontwocolsectiondivparagraphWrapper">
    <w:name w:val="div_document_section_twocolsection_div_paragraphWrapper"/>
    <w:basedOn w:val="Standaardalinea-lettertype"/>
  </w:style>
  <w:style w:type="character" w:customStyle="1" w:styleId="divdocumentdivparagraphWrapperdivparaCell">
    <w:name w:val="div_document_div_paragraphWrapper_div_paraCell"/>
    <w:basedOn w:val="Standaardalinea-lettertype"/>
  </w:style>
  <w:style w:type="character" w:customStyle="1" w:styleId="divdocumentdivparagraphsinglecolumn">
    <w:name w:val="div_document_div_paragraph_singlecolumn"/>
    <w:basedOn w:val="Standaardalinea-lettertype"/>
  </w:style>
  <w:style w:type="paragraph" w:customStyle="1" w:styleId="p">
    <w:name w:val="p"/>
    <w:basedOn w:val="Standaard"/>
  </w:style>
  <w:style w:type="table" w:customStyle="1" w:styleId="divdocumentsectiontwocolsectiondivparagraphWrapperdivparagraph">
    <w:name w:val="div_document_section_twocolsection_div_paragraphWrapper_div_paragraph"/>
    <w:basedOn w:val="Standaardtabel"/>
    <w:tblPr/>
  </w:style>
  <w:style w:type="table" w:customStyle="1" w:styleId="divdocumentsectiontwocolsection">
    <w:name w:val="div_document_section_twocolsection"/>
    <w:basedOn w:val="Standaardtabel"/>
    <w:tblPr/>
  </w:style>
  <w:style w:type="paragraph" w:customStyle="1" w:styleId="divdocumentsectiontwocolsectiondivheadingdivsectiontitle">
    <w:name w:val="div_document_section_twocolsection_div_heading_div_sectiontitle"/>
    <w:basedOn w:val="Standaard"/>
    <w:pPr>
      <w:pBdr>
        <w:top w:val="none" w:sz="0" w:space="15" w:color="auto"/>
      </w:pBdr>
    </w:pPr>
  </w:style>
  <w:style w:type="character" w:customStyle="1" w:styleId="divdocumentsectiontwocolsectiondivheadingdivsectiontitleCharacter">
    <w:name w:val="div_document_section_twocolsection_div_heading_div_sectiontitle Character"/>
    <w:basedOn w:val="Standaardalinea-lettertype"/>
  </w:style>
  <w:style w:type="character" w:customStyle="1" w:styleId="divdocumentsinglecolumn">
    <w:name w:val="div_document_singlecolumn"/>
    <w:basedOn w:val="Standaardalinea-lettertype"/>
  </w:style>
  <w:style w:type="paragraph" w:customStyle="1" w:styleId="hiltParaWrapper">
    <w:name w:val="hiltParaWrapper"/>
    <w:basedOn w:val="Standaard"/>
  </w:style>
  <w:style w:type="paragraph" w:customStyle="1" w:styleId="divdocumentsectiontwocolsectiondivparagraphWrapperdivparagraphParagraph">
    <w:name w:val="div_document_section_twocolsection_div_paragraphWrapper_div_paragraph Paragraph"/>
    <w:basedOn w:val="Standaard"/>
  </w:style>
  <w:style w:type="paragraph" w:customStyle="1" w:styleId="divdocumentulli">
    <w:name w:val="div_document_ul_li"/>
    <w:basedOn w:val="Standaard"/>
    <w:pPr>
      <w:pBdr>
        <w:left w:val="none" w:sz="0" w:space="8" w:color="auto"/>
      </w:pBdr>
    </w:pPr>
  </w:style>
  <w:style w:type="character" w:customStyle="1" w:styleId="divdocumentulliCharacter">
    <w:name w:val="div_document_ul_li Character"/>
    <w:basedOn w:val="Standaardalinea-lettertype"/>
  </w:style>
  <w:style w:type="table" w:customStyle="1" w:styleId="divdocumenttable">
    <w:name w:val="div_document_table"/>
    <w:basedOn w:val="Standaardtabel"/>
    <w:tblPr/>
  </w:style>
  <w:style w:type="table" w:customStyle="1" w:styleId="divdocumentsectionhiltSecdivparagraphWrapperinnertable">
    <w:name w:val="div_document_section_hiltSec_div_paragraphWrapper_innertable"/>
    <w:basedOn w:val="Standaardtabel"/>
    <w:tblPr/>
  </w:style>
  <w:style w:type="paragraph" w:customStyle="1" w:styleId="singlecolumnspanpaddedlinenth-child1">
    <w:name w:val="singlecolumn_span_paddedline_nth-child(1)"/>
    <w:basedOn w:val="Standaard"/>
  </w:style>
  <w:style w:type="character" w:customStyle="1" w:styleId="singlecolumnspanpaddedlinenth-child1Character">
    <w:name w:val="singlecolumn_span_paddedline_nth-child(1) Character"/>
    <w:basedOn w:val="Standaardalinea-lettertype"/>
  </w:style>
  <w:style w:type="character" w:customStyle="1" w:styleId="divdocumentjobtitle">
    <w:name w:val="div_document_jobtitle"/>
    <w:basedOn w:val="Standaardalinea-lettertype"/>
    <w:rPr>
      <w:color w:val="0187DE"/>
    </w:rPr>
  </w:style>
  <w:style w:type="character" w:customStyle="1" w:styleId="datesWrapper">
    <w:name w:val="datesWrapper"/>
    <w:basedOn w:val="Standaardalinea-lettertype"/>
    <w:rPr>
      <w:i/>
      <w:iCs/>
    </w:rPr>
  </w:style>
  <w:style w:type="character" w:customStyle="1" w:styleId="spanpaddedlineCharacter">
    <w:name w:val="span_paddedline Character"/>
    <w:basedOn w:val="span"/>
    <w:rPr>
      <w:sz w:val="24"/>
      <w:szCs w:val="24"/>
      <w:bdr w:val="none" w:sz="0" w:space="0" w:color="auto"/>
      <w:vertAlign w:val="baseline"/>
    </w:rPr>
  </w:style>
  <w:style w:type="character" w:customStyle="1" w:styleId="documenttotl-expr">
    <w:name w:val="document_totl-expr"/>
    <w:basedOn w:val="Standaardalinea-lettertype"/>
    <w:rPr>
      <w:b/>
      <w:bCs/>
      <w:color w:val="FFFFFF"/>
      <w:sz w:val="12"/>
      <w:szCs w:val="12"/>
    </w:rPr>
  </w:style>
  <w:style w:type="character" w:customStyle="1" w:styleId="degree">
    <w:name w:val="degree"/>
    <w:basedOn w:val="Standaardalinea-lettertype"/>
    <w:rPr>
      <w:b/>
      <w:bCs/>
    </w:rPr>
  </w:style>
  <w:style w:type="character" w:customStyle="1" w:styleId="documentlangSecsinglecolumn">
    <w:name w:val="document_langSec_singlecolumn"/>
    <w:basedOn w:val="Standaardalinea-lettertype"/>
  </w:style>
  <w:style w:type="character" w:customStyle="1" w:styleId="divdocumentsectiontwocolsectionlangSecdivparagraphWrapperparagraph">
    <w:name w:val="div_document_section_twocolsection_langSec_div_paragraphWrapper_paragraph"/>
    <w:basedOn w:val="Standaardalinea-lettertype"/>
  </w:style>
  <w:style w:type="paragraph" w:customStyle="1" w:styleId="documentlangSecparagraphfield">
    <w:name w:val="document_langSec_paragraph_field"/>
    <w:basedOn w:val="Standaard"/>
  </w:style>
  <w:style w:type="character" w:customStyle="1" w:styleId="documenthide-colonlang-colon">
    <w:name w:val="document_hide-colon_lang-colon"/>
    <w:basedOn w:val="Standaardalinea-lettertype"/>
    <w:rPr>
      <w:vanish/>
    </w:rPr>
  </w:style>
  <w:style w:type="character" w:customStyle="1" w:styleId="documentlangSecparagraphfieldCharacter">
    <w:name w:val="document_langSec_paragraph_field Character"/>
    <w:basedOn w:val="Standaardalinea-lettertype"/>
  </w:style>
  <w:style w:type="table" w:customStyle="1" w:styleId="documentlangSeclnggparatable">
    <w:name w:val="document_langSec_lnggparatable"/>
    <w:basedOn w:val="Standaardtabel"/>
    <w:tblPr/>
  </w:style>
  <w:style w:type="table" w:customStyle="1" w:styleId="divdocumentsectiontwocolsectionlangSecdivparagraphWrapperinnertable">
    <w:name w:val="div_document_section_twocolsection_langSec_div_paragraphWrapper_innertable"/>
    <w:basedOn w:val="Standaardtabel"/>
    <w:tblPr/>
  </w:style>
  <w:style w:type="paragraph" w:styleId="Normaalweb">
    <w:name w:val="Normal (Web)"/>
    <w:basedOn w:val="Standaard"/>
    <w:uiPriority w:val="99"/>
    <w:semiHidden/>
    <w:unhideWhenUsed/>
    <w:rsid w:val="00DD572A"/>
  </w:style>
  <w:style w:type="paragraph" w:styleId="Lijstalinea">
    <w:name w:val="List Paragraph"/>
    <w:basedOn w:val="Standaard"/>
    <w:uiPriority w:val="34"/>
    <w:qFormat/>
    <w:rsid w:val="00A41484"/>
    <w:pPr>
      <w:ind w:left="720"/>
      <w:contextualSpacing/>
    </w:pPr>
  </w:style>
  <w:style w:type="character" w:styleId="Zwaar">
    <w:name w:val="Strong"/>
    <w:basedOn w:val="Standaardalinea-lettertype"/>
    <w:uiPriority w:val="22"/>
    <w:qFormat/>
    <w:rsid w:val="00A414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515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20C70-0449-4F54-9C12-6F28B8534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560</Words>
  <Characters>3084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Gerben van de Put</vt:lpstr>
    </vt:vector>
  </TitlesOfParts>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Gerben van de Put</dc:title>
  <dc:creator>Gebruiker</dc:creator>
  <cp:lastModifiedBy>Gerben van de Put</cp:lastModifiedBy>
  <cp:revision>3</cp:revision>
  <dcterms:created xsi:type="dcterms:W3CDTF">2025-12-03T08:25:00Z</dcterms:created>
  <dcterms:modified xsi:type="dcterms:W3CDTF">2025-12-03T08:27:00Z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f3bb8d27-74e4-4438-a398-5807e1062708</vt:lpwstr>
  </property>
  <property fmtid="{D5CDD505-2E9C-101B-9397-08002B2CF9AE}" pid="3" name="x1ye=0">
    <vt:lpwstr>YGQAAB+LCAAAAAAABAAUm8Wyq1AQRT+IAW5D3N2ZAcHd5evffeOkIHXo3nutVILBnIjyIgHRHCWKGApDLEeRGIyKBAszJKxAXwKtFBcfvx+cMrzffHrTO5l3utq93E2rFYnX92J3A/255McZ7IZUa/zXdLvgVdMOr2/7CocQLpzWvo0hugowm3MndEz5wWgQfDjXdxBCEqpNFhiPMJhMAmwmhSdFagkzDpaMtEQ4RA1qdgmMNnOHwhvfz8IsbQj</vt:lpwstr>
  </property>
  <property fmtid="{D5CDD505-2E9C-101B-9397-08002B2CF9AE}" pid="4" name="x1ye=1">
    <vt:lpwstr>V2kMm7OMY7Fv6Tjl0CxVw9kyRQZxE/zZ157lfufk/yFvQbF0IYzA8885MZKM851mko7V/nxc9fcxDCvEt8vyM2xq2p4IomylNHDtE5Nh3DCs1hWvbSPLNdIcXCbpxWj3ae8OHCn/sUdiT912Ckjvuzi0DPwdfw59Qs/P3zORJ/DhGu25DhVwbY2JqPlle9DOGgzwohFF3zskot+3YZi1UHBfwQJ9W+kbScz23EuAjltQLGufEV7RbknRKjJjave</vt:lpwstr>
  </property>
  <property fmtid="{D5CDD505-2E9C-101B-9397-08002B2CF9AE}" pid="5" name="x1ye=10">
    <vt:lpwstr>R3rFIRAWDxAiaviFk6OPxSAfo89ueikirrWxzoG5Yoe6Hvo1yguETjhyyreg2CCLzrPCnTkojZxdH9ihcgqmj+1edt1i0bO4KzlnL5kzBwKOfDVTIsxamoTu28SkBE9SJq8C9+aRMClmvTs/CGtvP1veTN81EuUgkE7kf+SC+Hdww9FFRWLcD7y5v6pjUSDEKpzgzot+lxiT/kD7WBUgMUTjpe0KLaRRn4CirMwvVjNjk2vyqbYTwQyinGdlwrk</vt:lpwstr>
  </property>
  <property fmtid="{D5CDD505-2E9C-101B-9397-08002B2CF9AE}" pid="6" name="x1ye=100">
    <vt:lpwstr>sVVIcJKyYUa6rZ3QO4Duwh8yW6LHV608eHJqaCmXYeeparPP/zOu0ipBV3vcrvrDumXXYZ/k/okgZ2/71ukfO6hfsLCnnwMWY5SSM/fz2FIAcXAuvmHMwRL1uvM2S9PtubKLKA4t1hInDwzZO6gedCTAunUg3t31Lb+t4ys/Zk2/utZsRLjvXJfH35eReGAJFJS5N/pGJWVifLr7Ps+TQYoT5p/sPTPQzxwfT3g9BmgGbptnaGClH+YEnxzrVuU</vt:lpwstr>
  </property>
  <property fmtid="{D5CDD505-2E9C-101B-9397-08002B2CF9AE}" pid="7" name="x1ye=101">
    <vt:lpwstr>9AXNgvP1paxsNgHLX/38u8/fKdko+NpzP8Yt8r877fjoeYiNYloW7YNdHBX7FmtOD2jnCaXyRznd41NvHOn2Lm3/i+RyFCnPzGmzagCoraGCRi0xhPQH7oXsb977AL3bzkJXD868VvLhOBUjB7cDw3aWw4n4U6qJ95Vn+mO/4mSciPWSnxoLzBR3hx/vGjjpBsOeEHctG8jmKKuHvH//7A9zGvMVgZAAA</vt:lpwstr>
  </property>
  <property fmtid="{D5CDD505-2E9C-101B-9397-08002B2CF9AE}" pid="8" name="x1ye=11">
    <vt:lpwstr>U8NI4yWxgpCU/Adx49aHhWk3HV+L4DOl2bpjlqpVicMKwYUsFzZ83p9GrtuI+AGB/fQ1CGUoyiW6QQONdLwpyazZ7/GINWDYBtqv4KM42e9c55+KuzZLMvSVwCi97TdmTXf0LOQZrf+wF0fjEXgQ0lhb9TJKRiRq2sRj/Vjjcv+G0W5Hrta1tcKlx3TZ/KQSipFY1mg5ABheTRpdrqABKiPcrnKiJU5I7X4gorLUwaDbcKDkW1yXWgr7ngv86O7</vt:lpwstr>
  </property>
  <property fmtid="{D5CDD505-2E9C-101B-9397-08002B2CF9AE}" pid="9" name="x1ye=12">
    <vt:lpwstr>SeaiM8gJvwQfxOV6olbe/cMt/H0/5PzoEbqOhZNlDECypQhZenxB/VGjNM4/CeCfZ+kOAbw1CP+G6mL/xmJxvRJpxIQXcVPsn9Km/gqUp42Rps/s0s8o1ee+G2Of72p9dM9BxQXltrh1TvIZh8wqzsoBAuWUCWE8hNmNh52/Z0pmTA/ov3t0nzgIEbltJYX0Dhauv7et1v3XYP1Igc1ep1UlOsMXi6xD+1iY9skkGyxJen6j0zBTuAgq569DYs4</vt:lpwstr>
  </property>
  <property fmtid="{D5CDD505-2E9C-101B-9397-08002B2CF9AE}" pid="10" name="x1ye=13">
    <vt:lpwstr>iP62e3vqfDUSgynTeA5RNNYvPz1o3tGatFDCyRECU6CsURkEpU/rrQ5HDnCsX5NT2K6X2rdCqZ5Ib+fYPbgJAR9Cn6oQa1RMippwFE+RJhJAAFPuJvOPK1jLJ+MvvuGNHPj/mc7mEuz8WtpBCq1mCxVnlppHI08t1URqqo6CEDAadKiUM5/VfKf1hNxU0zh3RUvYg2q+JqGPA5JSukAQf6Oe8aACwHe10k6HxRZb+oykBbJumoDR00pNSLI1tEs</vt:lpwstr>
  </property>
  <property fmtid="{D5CDD505-2E9C-101B-9397-08002B2CF9AE}" pid="11" name="x1ye=14">
    <vt:lpwstr>3GHv2UEGUeBbKGMZDhBdcGMemGwq0txR+E6bCNjQTVlw3dSgWrF+N9oquIhpMcltd+fflZxzm1TFpnxGy8d9FUxzLnV5zHQYf+dB19Dkdn+AOIqxFrN0mCBdcagggL3bkKPNP77tX+TDHx4QYua5zrapORkovSYgNhhUEUFuKrWK7UVoCkaqlWJnqWx7A9Vi3fLL3ssb02/T78NVDMl0eNoGUG8w1UyCwkQXPW3XjvBbX64Au7MZem/cW1EU+dL</vt:lpwstr>
  </property>
  <property fmtid="{D5CDD505-2E9C-101B-9397-08002B2CF9AE}" pid="12" name="x1ye=15">
    <vt:lpwstr>4J/V+v/iI2HPrG9khJWSnjF5hFMr7n0kgq45ShQYZAw5UGjMqJowHPuttiEfhY2dYts1onPb9O1zvij7dn++8NvembwUiNZgxL+jmTEgHId1reOb0cl3NUUTk7VoSoGSkB9a/E4NolZgfx+oiFaLMr7I/TVDDqVQzy73d/g5ArjtWYzt7y3x1p/AdLUkaf6sTi5PsWnYnoCRO2jH4tmrJf9nY3Y4wD5FyNKD2mU2Yzs2P/Avra4e1STfPsVdfBy</vt:lpwstr>
  </property>
  <property fmtid="{D5CDD505-2E9C-101B-9397-08002B2CF9AE}" pid="13" name="x1ye=16">
    <vt:lpwstr>+zJJ63EoZK4LwD4hQ7bjHWfhFarrzLto+AM5ZsKO74dLhwScUx/GSyCTWDWGvYn1NZ5Nl4QGphoanhUv1kA9V7RFDXt0S+NEgdmnppOYX5Fu0LRcke5kyf0hkYsZOmZyZ7bDk7faurZcd2Gmu6E3YgX9JSyB75MnG1OS8qJKVeOb36t4/eWiZ+4bdDcyuKDXain3Kb4bze6lFDm6TWPryOgwbe+T6eq5IydSzQbBXsLbws/99y0RSTSBRBEZqKS</vt:lpwstr>
  </property>
  <property fmtid="{D5CDD505-2E9C-101B-9397-08002B2CF9AE}" pid="14" name="x1ye=17">
    <vt:lpwstr>CMdnIObNPAWq6gJyjO5+AZSTGl/1Vhniw3ZYQrPfAn9RuoKX3S1qLpBF9RwxedVyTQSQke21lv6oV+3HtXlByUikIw8sDOWecVqPgmNS9AwtMLhj4KeA8VKmevIb0Z9hfBHnPey0U6lY0V4KAbWwtQop71lLvcT0U7+XnAdacafRi5SuwAOgkymKYMQg70Q6ILAg/f1wERWhB3xB7Vno969dJz6JRaPWX+hTp3TxIDImRWEoLvO7bBPtYdzHc3p</vt:lpwstr>
  </property>
  <property fmtid="{D5CDD505-2E9C-101B-9397-08002B2CF9AE}" pid="15" name="x1ye=18">
    <vt:lpwstr>WaZoebDb+uG/uNhZFL+66dMCDU2W5N8fpXjbL1OO8f3aqG5vaH79TBoOBYjIAbv9/cnz690/KnDq1DhFu9ztHbmrAEG6+gd/nD2TosJj0kLGRoY4dk6KP/V9NRpaKOerXQ2NoqVz9+2Ee2qUzZLZZuid+om7yYXI7HKHvtkWCY0hLwgExFiqXbJLyfOF0aZXdDyhPx4uLoj8TpwsfMFvld11KiHRl40b1BleTJHy2fAysomwyOf2ynLMbAii4+P</vt:lpwstr>
  </property>
  <property fmtid="{D5CDD505-2E9C-101B-9397-08002B2CF9AE}" pid="16" name="x1ye=19">
    <vt:lpwstr>e+vlKZwtxhszfzs92xxdZAYk/Vapz66FdahL6VY8c2qp7UExMFtCMMoRMCKsEs1WXgtyfxKjelVB2huLrZkVNzEMVVwKY3ctHApvtOwiRK0aNkehbjvM+vqIhPo1jQO+5zxUaFVzNLVPrvR5sKyEAGS1U5Y2WX3VIgIZk8KdQv4D8X33rvCwxQvGScjj2NLoTG30expKg7mzE+1ozsbfV//6B7idPZmhWM62N7qCsXtqMsNvaM2t9sSpKZVhZSG</vt:lpwstr>
  </property>
  <property fmtid="{D5CDD505-2E9C-101B-9397-08002B2CF9AE}" pid="17" name="x1ye=2">
    <vt:lpwstr>UtAzvg+/zytqdQ3KxO3giYwF9pFn4SaUxi3appy5yEgj2SyzjMlbbs4Nqvw6MOq9aTvkyMpECz31TivAAILgjQIyyOKgTUHQJms/usH0onZAQ14MUGWT095QfJZzmnwFsKz41oWhNj/lRwLX6/hwBngEaxUQ2AKH/1D1eB7NBMk2WcZidLcOkCdZ5fbFICdNQvseg0tIKtJ9rpVFbQ3COWNtuq1A5rO6p9Ngcl3QgrQBbfVn/2M92+xXrXRWUQf</vt:lpwstr>
  </property>
  <property fmtid="{D5CDD505-2E9C-101B-9397-08002B2CF9AE}" pid="18" name="x1ye=20">
    <vt:lpwstr>KyIStXtuKUFfQ28Pvfc4Hnj/qFonYdiT8AS1XVtOyT4lA+Dhx2wrsiUOkioW0uisGf37DWdi3ryYZwLu8p5M7MO3YbVAQPN6ewViess9hlOKs24YsCYThzugs48JJJrEQnlzR/z4h1WKEf5gVVWwRT/42t43Y1eS+OL+liTotIG0vD+h7heqqYCG/Y3L8H5Ox+eQk4EZ+23zqc6068Rky2LkMrO6S7k/SRt1oZpuzR8bWBnE7UPvBpdfLzXpVLo</vt:lpwstr>
  </property>
  <property fmtid="{D5CDD505-2E9C-101B-9397-08002B2CF9AE}" pid="19" name="x1ye=21">
    <vt:lpwstr>evC/bKoha9QMEkuCDRPjVEHO+jl9j7FixSnjzvx35Y47cUnWtiF23vAOoW+N4ZdekTDnflmWcZtVGXSjM/7sxsSuFKcThIjXpN8lSrSPZFDffTyshKUc1UWALm3bLindwmvwJLrzkI7SeinZquBmeXVIkltaWMT3m+QF4QBj8ojbnpzMffp5TJ1pPjYr9LQzhh0RBfGPc7L/YOmEQQnxjCsVFaH6VSC7atRpnL9FDC0IPdOluOqDTj4j2x7WwNr</vt:lpwstr>
  </property>
  <property fmtid="{D5CDD505-2E9C-101B-9397-08002B2CF9AE}" pid="20" name="x1ye=22">
    <vt:lpwstr>yIpN+sCF930wyd8B6SI4Rqrvh0EgELGcVRPHFqaFiIcDGV4/gyvrOlRUQ6sqG4pwyhLf3Rd4AwajEkwJd1f96urSkuCkHq7ZhdvQE1V2aZqcpype3BqtXHosSrcMBhOxhhJkp5V/sftl8tQhkuIjogD6wkNEyycubycz3K4OjB22mTxI21miqYVWU2Oq9sUINuu/JnD4XRcea9gdG5lWA2u0yZBEEA8YTackT0hXjgwDk4xwa5mdSW289ZqWrEn</vt:lpwstr>
  </property>
  <property fmtid="{D5CDD505-2E9C-101B-9397-08002B2CF9AE}" pid="21" name="x1ye=23">
    <vt:lpwstr>dO9NZVnOi2/NSFWfF/2Ov5Lw9/86QA31/Us/R3fH5fIn74as/5ep3+vxAiRCTSrthh4ghewBuHkB00slb5SciQORdDdx9/k5pZUeOCoplfTf5kwB9VT0O2fVzSkOO47xLLhYsW78nloAJDXfiy4UXHQbvy+pGYn1Y6eYETDE+Oms40hbsuulG0iZoovoGy1F4ytHK93BbEd0D47ZvP9VWGvhagQXYNedPUzY1FMLSiCXZGOjAQH3v6raEZe/oJB</vt:lpwstr>
  </property>
  <property fmtid="{D5CDD505-2E9C-101B-9397-08002B2CF9AE}" pid="22" name="x1ye=24">
    <vt:lpwstr>yRW62MsJZhq8IIiKK9xMathsHWmTHzs+wF+eJLlszjd5vmXqatVT3D22z1XmCHHAZwjwT5JeOV5dCYbJ0L/Esnhzl6p259VabvRyWyoK5Aznv/AKG915q1fbDSUEMFaIg4Xp+LR18qSX7K6Ez4WublyDZ6sVDK9nW5fJHeV+Jxa3VbBr7dzvPUrmdE+RIcqzYH7VRl8hdOvJEDaMWIKnNSVqo5NEn+JEx+zHxC4oxuGfMYWFmRdrHQmbrCIMJ4u</vt:lpwstr>
  </property>
  <property fmtid="{D5CDD505-2E9C-101B-9397-08002B2CF9AE}" pid="23" name="x1ye=25">
    <vt:lpwstr>HPeuhTw6y+rMSU4QdoSMKQHVdHpQ5kzfAMcaS60Hh3uZb4ghkeDEoImTo0g8YKNal90H/8iKG9Y0O4/IbsAT+pa2nbm5qwxNmzDNmPPh16l37EyR2AwaV+31lvnIAw8aryEXDkUHZo5ZswISdfgzc2r8Nq9oCgW5NJ/lglNUKBWVnH5eIiLXNU4wDI7MrUUAhJ8a3UinuH/QARyiXIVV+S0BSKNQFMyqYYtQMyxvESkGMDWhiJ0gdp0L6fXFy8M</vt:lpwstr>
  </property>
  <property fmtid="{D5CDD505-2E9C-101B-9397-08002B2CF9AE}" pid="24" name="x1ye=26">
    <vt:lpwstr>hNeDpmd2jZneY0TNjcY0Dbm2AEBZ+qu6rEiX5gL/BXIReYQvHzJ5ouj5erGjlqZyAmVPOlgDt5h5K4tn1GImhs/2cfRENyDaPe8FnFE2wrUwSpVIccwBM2XTwYmcNUC6fH892KEyYDxCbKjTaA+gJNwWDfzPPEa18NShaZjKXdVqTDFHUyymN36R+XE1AMCaGNwjGzsV6SY9NqwRiH8FRCw1D7R0jJ275zfwUhJSLOfhx3VUHcaLdVk7rin0iMQ</vt:lpwstr>
  </property>
  <property fmtid="{D5CDD505-2E9C-101B-9397-08002B2CF9AE}" pid="25" name="x1ye=27">
    <vt:lpwstr>PSpEiVSK84ya+alGftkICwC08vHu4x7ECkq0lm9qbbAxVHXKNCrtB893Xj/cXpCmg2+GNyOwgpmwGRwvxWlcr5VC9tiebM1EH/ONha7bT0YjJp/JcZrs8hg6l2Pe0oiA8N4c13mVq3kC5RGL36Hh1+6psNBcvPNh4XS/p+xIxK9iV7SQUzRCPzsspISWmEyO3xECkuECWBZIbB1DtbIPij3Qi/bPhypTrBLSRA1QUuCK9kfYQ6Vl2u8kyLqwosm</vt:lpwstr>
  </property>
  <property fmtid="{D5CDD505-2E9C-101B-9397-08002B2CF9AE}" pid="26" name="x1ye=28">
    <vt:lpwstr>3JvkjMQ+c8bRY/k8uejXkU4baOLsAJVl/ldky68F/JK3dmlzaqH1wCCuY+2x/oQnK2qiGEtb4Tie4v4AsPgVHb48dgM5qja6mESx7kQQv9M10m49/3x/bvzzYRvjislotXQelwLyQKDy78Iznv4ceuvDtb50J69rTdsyeBCutmyaP6jEIyRG8Ob9YSr5AbIBrclfjuFoGWXdqb+RTQEUX5nCF6wiho0SXecKclUM0gHcYjfqvvb99Od2mDAlXJu</vt:lpwstr>
  </property>
  <property fmtid="{D5CDD505-2E9C-101B-9397-08002B2CF9AE}" pid="27" name="x1ye=29">
    <vt:lpwstr>nc6qMLD34HqtHR7hx/jviELvFAPMFN549gSWhNYT8XGWGiTbNx6WX6obeE89BrQ0v+6SxtWDpp01GNxSEO8UskFH/KhCOdm7TBAsNHcmWF3pM3d3Tq0xZsptZDf5P9NoBsJekczafbkPXO67FDiaTt+cjwDt2qxUlM1EpFKrBhkQJPwwRbj0Doe/uNLsIxTpdUUshcs4GJjPxdwQuyiETt0QPRyV/yfn6hc1/az39kPrrT33lTMi6jGjZ+RVSHX</vt:lpwstr>
  </property>
  <property fmtid="{D5CDD505-2E9C-101B-9397-08002B2CF9AE}" pid="28" name="x1ye=3">
    <vt:lpwstr>/RBqtTBlnUi1tZT3En20jns+qc0d+gHP9Cyfg4CpsT1rGAwAocg6fdvLP6GKi/1rWNPySaR13oP8KbwOyKfvvHyjqz6zcvrageno415z5JmDiC7NkJ3fOamjSy+d9C4QsXyC9pVGczNxxgiXiOcGB4mEG4KE7TGo9DepOl3epjH32ddhkDpGB48KBLDj+ey07kDqGfWq47/DhgfL084sdMb36QA0re/fuVN35UjLBmFdsvJbWkkedxVgnSgTx2W</vt:lpwstr>
  </property>
  <property fmtid="{D5CDD505-2E9C-101B-9397-08002B2CF9AE}" pid="29" name="x1ye=30">
    <vt:lpwstr>iXRcLRABco3Uzj+nOJnQPEkHWdpkiA3uJ6lvYPIPJ7KlNFASYOmwLi2ylUArgmVgG3wCHEIZtaqtaqOh1gQnj0PtcRD0es2hX9pY4KLkzgfQ75zyNNpDNBmxJbfEGhfdKGz/MMyiuR+LeJ7gLWnm9486yLaEKM163R6+JvtVMEREAUuf53gqcvF3Mr1m/YpFcQwA8orgKvlLUUfmBjTGgjeicAngfcNL/2PDC/WOe/6FmapnS1h89h5YmxD6KO2</vt:lpwstr>
  </property>
  <property fmtid="{D5CDD505-2E9C-101B-9397-08002B2CF9AE}" pid="30" name="x1ye=31">
    <vt:lpwstr>GYF9PyZYS7IQ7WmB3NgRl/hVYJt5uqU11+/pg5xo1I2Ng/FyFHjorVZ+4D2x3imBWjKX8eBYiVBb4ngmrFgZpEMbu3p09J1LJEuIxticjCxonBAr84cbZe322YNChzQ8xTPKntUZuem6zvouJg56J2PsPc+ZmtdzRu2p9ffyHTekEXhAHr8xYAj0oAfEPGajfFYdrA0jVs7l8kH+RZAVRwDdAK9F28TBdPH0FJg8Z5P5kq8PPh+98BoB3AuzI38</vt:lpwstr>
  </property>
  <property fmtid="{D5CDD505-2E9C-101B-9397-08002B2CF9AE}" pid="31" name="x1ye=32">
    <vt:lpwstr>VYLpHmz8g8UeRMxt3zywV4CU5Moh2bGvrARd19O16wXAdFqDIjuCSjUKt6Py+O7d+SbGmVfBUxsXNOHH4TFcAJc/kKsornnh6hNdT6h2qcz1XAYzHJr1IoeXGvgICwWjeNHgJQxoiFxyJA8Vk8x1hzuc7aVUYGReBY5tK8shn1rsEhw9m3PPUMwUSJOq0sGBgXRI+eaRoQGBwq8UWBLewxfp5xxqRcZXL+SbmjNmAUnO9BrXv/f1Q88HJqV5gyi</vt:lpwstr>
  </property>
  <property fmtid="{D5CDD505-2E9C-101B-9397-08002B2CF9AE}" pid="32" name="x1ye=33">
    <vt:lpwstr>ggsiriTPDJGLCy9PXXmcRmSaadZy3w4X4AwxDM037jtoQEnVKwZ/ztg9+ugf+yYWpknrEKfG4I7PwB48cDjGjvHgKUqCx5/61BEldHLRYErTGFnp9IRXKUMJUtiiZ2wYnqFqvv564OEQREXD9VZeHUioR/Ck/OvYBJNJBavdvbyUtR+AVMXzXkWM4oJh30oiQjk67GuuWwr7b7VPpocQDNrmFhgIS6pvrX0IybNSExHGTgu2SnOYb1YrER5X1tA</vt:lpwstr>
  </property>
  <property fmtid="{D5CDD505-2E9C-101B-9397-08002B2CF9AE}" pid="33" name="x1ye=34">
    <vt:lpwstr>qrqC3/9TqG0tI7TeSCKb/3YUgk6ywEwDvLkiHnJNjh71bGlmTPh/+2o4vCMJ6WY/bxMnBQAHbUQ15hoBicUmKg5q9bmBOx1oz7I8BRzzICxE5cJIMNqmMV1Gsces3aU2d2iCjlAtljPkWs7mgQdrNlJSbIVhsaCRtyC+g3JUh6c6MH4vb0CpFajPihMEmZjzUhODdjO7LEF3GHI+/rmUm0XPRfFnS/6Nkk70rmauK+nU9JtfEw8VSttggc7Pw9s</vt:lpwstr>
  </property>
  <property fmtid="{D5CDD505-2E9C-101B-9397-08002B2CF9AE}" pid="34" name="x1ye=35">
    <vt:lpwstr>RyMCatMh9aBxYQoQQKgXRhOQIDfWTep6MODPGbYtku7GPjmUNmTHmzxU1XILfSnA4lXdtXskqU0ZD820ICOIDZ07VcuzPUHR7YXiAXe/UGZ8nDiCKqC9gezrLLubptL4PjMLE4MysffBH0xN9clfuX03OOE2PbVlZFA+8GYXH3Q1W+le9S1ehp1tp+vRtoVRq9NnebP7j94awPYN3NoYiYMhBanls0x+fVbQXjhCWXtRujB74Lqh9NRHkqroXsY</vt:lpwstr>
  </property>
  <property fmtid="{D5CDD505-2E9C-101B-9397-08002B2CF9AE}" pid="35" name="x1ye=36">
    <vt:lpwstr>RqBNjftN3xhunmi67prvCEFNwThEPuIy33lGost67Sb8pgFWBRL7C2veVnPFOCwFEijLrv3gmQXH6bdmrUjABCkW1lTVgqn4QdQ6wd/fmMwNEz+KJjK/kBBXzfX+PnNmibE36kheEMGj3cQyUZLQfXeibFgtEelLBPTnINGgdLG65LrO8m/9fiXTZTjXQQ9fo3nQUMv3qVD3mW8d+Z94bZmyHcDf1aXfzjzw3xJL9jmRAmc1fVTcf5iz7bR9Xcd</vt:lpwstr>
  </property>
  <property fmtid="{D5CDD505-2E9C-101B-9397-08002B2CF9AE}" pid="36" name="x1ye=37">
    <vt:lpwstr>XhxGQ+1rkHdnKFEyYKo3xWOsOHX/LhjbEZqFatlfivVAiH2cqyORS5jfhe9HonoNWoaKJ3zIG9lXpho5yBt6Q6HNT1E8r9SOJ6wLCnnMVECrfHlyQjV6h3sxPpbFmZFfVSmBUWrpNiSqkEn4weSGwdoYN8LXV4vmlsftkBMp0ip5XoNW7pLS8dwWyCy5uSr2RqpWqWU+mmt2tf/HpneotrvHaddhoe3UyyNKP1wsU2c1lQlxLGhJQaJ4TEWld3r</vt:lpwstr>
  </property>
  <property fmtid="{D5CDD505-2E9C-101B-9397-08002B2CF9AE}" pid="37" name="x1ye=38">
    <vt:lpwstr>jUh+8ENG5DKUpwxmv+7NSCsCA3QeJUGcTh1uTQXjEexmkQXVU/GWYPIpyMp2Qn/dM4kIXBuzOYIBpasaj/PAT+DX/7Q24O0JBPSQ2BWyATPAHTBI5n9pbGr511jxU4dgGHIvFXYMznhaSkP22J/+rL3HwZ4mARNpKGL1MPp5poSthPM2Hmjr3tAK0ZaruVveK2wDostV+KOB8dzwRWek7vLi5h2E1mg+faqfY1qo2wbo+27hUhuGDiS5m355hpZ</vt:lpwstr>
  </property>
  <property fmtid="{D5CDD505-2E9C-101B-9397-08002B2CF9AE}" pid="38" name="x1ye=39">
    <vt:lpwstr>SngaZVRSDNQ5t09qLAQ3ZO0tz6sgKfJOBaaUAvDXqayPB4+Ef92Gwpan+zMSP5F9FlSeDvGnqiUSStBI1faxaokmsdJ0SUaf+E3Az8B4jnugj5KbVdA0KiWjQj3qYAl4BaeO+KzqLeR2WlkR1r/+INUy14wVM63uoppYfJ5hfOU2foLJSLa1dJ7CvtFJB1nE9cldEfMOIW5TEaluJvPDkeb3PbnCbaPyxI3/5zpux4iesh0W8iDklkWfkO39cG5</vt:lpwstr>
  </property>
  <property fmtid="{D5CDD505-2E9C-101B-9397-08002B2CF9AE}" pid="39" name="x1ye=4">
    <vt:lpwstr>4DMqWTkWrm4Kg7HzU51La6XuVgIVygTtpmYeXSqJeXKtzK4lZxAA1bXMZp/TgToHr3+8u1ZYXOMGAhr3hZ0+WBgjzrGn5aSQpHDaSqHcjUs31b+BTAV77YPQSc6elIsukKU/7U6lzZtJ1djJNY/fXYtt6YZErm1K5XQ0l1fBWMIdHTfPUB+67mID4MTieFJ/OsRZM7lucDWQ6hsfl796OAx47lUz1ZJ0h96eBslgxcnqE2LrT+RB7VGCslzupv9</vt:lpwstr>
  </property>
  <property fmtid="{D5CDD505-2E9C-101B-9397-08002B2CF9AE}" pid="40" name="x1ye=40">
    <vt:lpwstr>Y2c+yIg/+QPzNDPOaHG8cp1JsiXN1mirJc+rlG7sD6sAw3J1g4rFSlzTyOoFZMQ2JxTt0EAYv11R7tLRrxJVX98M7VU0swW0oV5jqgbRbLIiQ8YuOIcQdNLFX75hxmg9sjFQ0HWUYnkZPBz0MjcisRBtDDLwImwW9GdmuX6C3vgj4EPCl7/mdy8RE+7WodK7uUyyCkLIhDFM43Mdd0nTOm0aQ29j7/uY2Fu6vJ9JM1Upuf4YuUNUJoCI9kRrGjG</vt:lpwstr>
  </property>
  <property fmtid="{D5CDD505-2E9C-101B-9397-08002B2CF9AE}" pid="41" name="x1ye=41">
    <vt:lpwstr>E6A90BepjSaVZ1OeltcywWQS9FWZIE/2J0JAswypmCw37o2xL3BskmJJgRQrqXNEveuB9mpMfDTF/a5ROIg2bQ7frZJmlvK64bG/pmiJfFLYzd8PMML8yUv47sD8Z5lOmXKJsiZAq5xFLVgjD+eLgBTjTZcHkHscG+gMT/OfiZP05gHQJUa3Uqg2w+AVcgz0vEkLFO3m4BXTaYR9iJxrgGUpYjz/vTurlPWzXBpPaHCnT+TaHKATt2iv+xRmdOc</vt:lpwstr>
  </property>
  <property fmtid="{D5CDD505-2E9C-101B-9397-08002B2CF9AE}" pid="42" name="x1ye=42">
    <vt:lpwstr>35fkfgQBOFFn9HsHz6EvcgiAHpgjbsLjEnfZN6W9BJsye1Dk3SHRKr3Ji+SloiVDS82e95Hq8DtzexA1UNUF2RcF0f0VzQFSYMFzijPazg5DZZ0c9bcNsMdydW3FYIxcrZDUrSArBP1WZjWfZORIjU8DP5HQRtGale9B1nkHV+GUZ21y8nM0t9yzG3lhf47K3CJzih4AAoBH9oiOrM8Uio8yGEEQo2S/qp0A+Vaeh1rEgG5veYflTekLFEQFfJn</vt:lpwstr>
  </property>
  <property fmtid="{D5CDD505-2E9C-101B-9397-08002B2CF9AE}" pid="43" name="x1ye=43">
    <vt:lpwstr>/HJhzUhcqNRyXEcXqrI3nlvk5sbQlI91Upx+3alFBGCjAuNta02BL1yJTfUwniTD/ZFkeK5hPji6fz712Xt00g3Q2oEQ4y8biRF1BP3ryW8ZGtAImG1Y/mT74Rtevgv9v6MZLH48rMvdQdoC1/5WrN/BDloSMz7TVH+Smp7bT79c9AMEOXazaQboZgXkzZW6cP+4H7yaEE+sFAOMBzsNWVbwXQJ1RpQy7mQIv8+W8IvTv2zD5GTGkPBpfY3anUo</vt:lpwstr>
  </property>
  <property fmtid="{D5CDD505-2E9C-101B-9397-08002B2CF9AE}" pid="44" name="x1ye=44">
    <vt:lpwstr>n1qnudGXtgwuJptU5zdkzg+4T34BcI86WHGluQ16Tk82O6aNyGXPyf4xwThfF3/TX3/yO5Z4qsCg/CaIxzeDT7/PpWUytQZ6RysHbpP459O4t4YZqQ9HRd99JG30MsMoX9cehqeLUd1J8FLArRRpeP8yLxdLk11QZbukLv2JBbfkvxFBPGgnTuTJjcWySRhTCEGWeE5TjmDm82hxmXz6I9lv83SdbxuNA49k2XBOoL9VbFZz7rTvjJOwwBxDZ3V</vt:lpwstr>
  </property>
  <property fmtid="{D5CDD505-2E9C-101B-9397-08002B2CF9AE}" pid="45" name="x1ye=45">
    <vt:lpwstr>B+Rv/OPlhb6uTqzKtMUd3ub+koMQsVWgshbXyv71CNqd3urnaE7zKYWTsq3hjym75NWU9YjVo48YlZOw9nh8mY9HpS3qYO6W8mPMBhULIh0ld+L5f9/wbuFGNDY504rzDjI1kvlL0dhxTsIlCaRFbpVBvj2a/UQIxZw4sJeSf5jIhxo6Lll/96RHe4DRII+ZUwsR9jgvhsanDLeOCt1zY0YByZWjl8qmeG6SnIZWV9vnQYkAY9edQBkw5WpiLY0</vt:lpwstr>
  </property>
  <property fmtid="{D5CDD505-2E9C-101B-9397-08002B2CF9AE}" pid="46" name="x1ye=46">
    <vt:lpwstr>61aqTgfwF5WHDDIydx6wT3wJXySb9OP9WtzLCI/6E8QrBsYoBKea9JbkNEBfUfTuK0+fkOKUwdzsOai6T5kwwLn/v63gNoVv7hY4Ufrn8md8ODxXvgLSyImSUQN7m6NOm1SxnLMvX6wsqU1fg8fJpRpbW1E7nDzvEX1uOm+r+NGlTluV5uwMXB9tzrFq/MEUs3JofM/3XPnZybaCGhjXG0IvrT3ZUEiEMCrm9Id63PH83mcgitRRWQle26VkMHv</vt:lpwstr>
  </property>
  <property fmtid="{D5CDD505-2E9C-101B-9397-08002B2CF9AE}" pid="47" name="x1ye=47">
    <vt:lpwstr>8RDvg4zx2KRjr9Maj6JqHSJMA8HPE07HSO8YYcTAYExzMQEYH5NBrQ5Rex/nADiAZOMF6fk4Vkx9Ae2DHJfm0mH0KWoC4R+Nwhqt8bu6mxTZc3bsFRUlwJZaVr2kaCjGwps0oT0EZXqQ8vtrNdXZWk04oYWSg2xqhnI2rL/TOM0VLS5h7D/+aL3UXdP0o59QsePKJPfnpDLoVAdSv59jh9+r3+j0bbcLxo3CCazFt0s6HHck7DdSmqdKub72dPx</vt:lpwstr>
  </property>
  <property fmtid="{D5CDD505-2E9C-101B-9397-08002B2CF9AE}" pid="48" name="x1ye=48">
    <vt:lpwstr>FXn+VD+euflkaxRXmfNni0MtFu73Zy4zOvIauP8ZsrXP31kaV2KrH3we57E3AOuv9WtwA4Ooz4kur0qsKlBGCR4Zb07Tz4ixRJMtdJu9gz9yD6j/DU181on7eRiQGFMHsjGPhm55t6Z0Dnri942Ne8bVhXZcRvC+nt09AoI8tzjK9odRgNhU9t2FnaA4aXs3zaGF4KSo2Dq4j1aFsL4bN9jxsXvj3ZYP8mhm/oUqedKSbSp4wfPin8tn7LasN+C</vt:lpwstr>
  </property>
  <property fmtid="{D5CDD505-2E9C-101B-9397-08002B2CF9AE}" pid="49" name="x1ye=49">
    <vt:lpwstr>M8LxTuhgMtSrRV+kpcheg+JnqsgGmHLQS4T2M5FOXpXcQTv09tq3CJIjBowr3+i7ckRW5E3zjqV/8sVI2xfnqUBbcIkMsb/efNMu6B2/uzoimwIQ/4Y/Mv4a1qU8697+sQU0WZpTFXQfRVm/zcH+/ByDGqCjDplTR0t0Hv0JDzpFHu82VcyhBVHQeXYkuXfvz9ot8cPYnxNePCk7kM0TlTRtCAZjRx+FQ/8AMM0PLY/mc3v7oE81ADiCceBQA7O</vt:lpwstr>
  </property>
  <property fmtid="{D5CDD505-2E9C-101B-9397-08002B2CF9AE}" pid="50" name="x1ye=5">
    <vt:lpwstr>qWMB1aC3QeiYdqjLjXanc41uoFV5llwQFZ9KgkusZq5yWxjgKugiczmAMi2Gkg7opW1VTfQoaYhh2SP8twR1dqSVg/XLtlHF2IUtFz8G9nFXGEaRxTgymd7k30Io0blFLEUcRhmxtzCY6rYwZSdEK+ggsIkxJtjVinNIs0auVJ+iGb8jMcgH9RHihrm4CAePOFbj8i0EQQSlixVqktCEQ/2kxq1O1K5DhjE+VBxXWKOmTpsJsDtg2bJlG9mpDmm</vt:lpwstr>
  </property>
  <property fmtid="{D5CDD505-2E9C-101B-9397-08002B2CF9AE}" pid="51" name="x1ye=50">
    <vt:lpwstr>luo5WHzLEX2iAklm5JK5TT89eh85/yBjq5BO9EObbqoqn2p1+Bu3U5DOi47c3RcQXIwsK3w9WpC6ZP17NIPwL0jFEQyv7yXzCjZdbP814BdHlRolf/2dqbuBiM9aKRXcY9JJXFdwtlYhx0TxVv8R7zlwNu7CyGm2cv8CPcsxCA0SGkM+2d/akzGtJYVfZmpSb0MMJx+LFBYf9rUnvCm3hU/bdwYeCFrxztJ9wv8iqCCyuX09nY7vs+vIySvaCYs</vt:lpwstr>
  </property>
  <property fmtid="{D5CDD505-2E9C-101B-9397-08002B2CF9AE}" pid="52" name="x1ye=51">
    <vt:lpwstr>YsDkbEr9P3G7TDEwGYh0pamdxiDj1nZ3/iX3j3zBup2tACwRZJI5oiN8elhcQkkPijJ4fMKiSB7IGNqCHwDg5gvQfH6i4o/Xfkx25BuhkLnsG8bfuJAzoJVZjSJ0GPCfxLha1tseN6U9P9/yHJOZtBFvvZalLa6TZWbAVTgiD9MNb10MYB7xLgd7nmXQVdNTuDlPwhGSeQ6pyxOVmOK3xsWLJbZxf+/J96ohz+P7Pn5Tge24IXNwlaX4eQmTzCn</vt:lpwstr>
  </property>
  <property fmtid="{D5CDD505-2E9C-101B-9397-08002B2CF9AE}" pid="53" name="x1ye=52">
    <vt:lpwstr>uyhQODPbco+1EEetAz2Ccn5Mh+Ocx9FOOLUKeV2hfnXj3KVVJYNHXPfN1Z+DWiLGVT20vEj3I3Mr3d8UHrA7iF6XsZ6XuiInH0hSnA6xh09o/NO7FuWIWytjwTnediB/2Oyd47B+wKuth6vEe6GaCCYlQ8j75T7S1fCOeRk63JrrkkMOMuQu4mXKoEhNXvSuEr9uv+iuwZ9VUNpy6U+zo3gLRcUVzq3i4f7N/CxnIEAXmzcza1CVe0OJ8PEKTro</vt:lpwstr>
  </property>
  <property fmtid="{D5CDD505-2E9C-101B-9397-08002B2CF9AE}" pid="54" name="x1ye=53">
    <vt:lpwstr>7BOhDBe+0HmTDxINAB+ZJuPYbQMPYsR1d4XQpiYIlUKa8ES98uNbRYyAkRTeFualmjkcm/oIiPjlRoTi7iHV5ABtR/jRFIgbJgoACraTgLojg5VZaNJpz37R+1BydXkRYuU/bYsLOjkmEv7GSIEYS73fibucQr4xIps2WkVFlLlW7tGkkktt82v5/+Zpt2Uaah1Sd4P8WS9sbDgvvno/vuZ0JgDMQB8EACCKV/EbAT9w29kWAhPrmb5rbAVU3uR</vt:lpwstr>
  </property>
  <property fmtid="{D5CDD505-2E9C-101B-9397-08002B2CF9AE}" pid="55" name="x1ye=54">
    <vt:lpwstr>/vjNnWuwIAoEpvh22Gw/kJAm4wpXnn1LOW4Z00Asb0ssXKV2e0bmmCVzABiOcFKm6Eww+o5hNoZ+l8w48SRNotBZ6dpGKHGDmjU4Dn6cLUATbLvtua5qMA1tWjNod4lPsPSX+gWjbesB1rqw8871gbHbuEZlXR/Dc3QLHwXgWQqA+6nQrngeVGJWKgxPvhSfUj5P2x0NojQulJOloY4b9y/FTn8/s/Vj3PDJvSDXzyylhFUd1ULG5Z0hqIjKXE6</vt:lpwstr>
  </property>
  <property fmtid="{D5CDD505-2E9C-101B-9397-08002B2CF9AE}" pid="56" name="x1ye=55">
    <vt:lpwstr>ddURhD308Sa19/VL5l+fonpFszczHr28qQfRX/PXXP/OGCw++Q5UGxMf2ctXFUXhrXskDQICZ2Ibs3rYXdxhluYK+GYnG1wuUpvZcuTWyboN188fXe4R+h5XJk+jT9w5OnkqEmZ/ENsmK6wCQMKTHmTHwRha3QyBQMbQzNL3teeGYkDULq0FU276Mnh7THWmJEwAQx4F8og1O8AqF76iTeU2Sb493JeNg2F+rltoHnaRElHTn2a13uGKuefq6yF</vt:lpwstr>
  </property>
  <property fmtid="{D5CDD505-2E9C-101B-9397-08002B2CF9AE}" pid="57" name="x1ye=56">
    <vt:lpwstr>qW0Va+zxhwuLa05l3tdtMk0gUlmOdq3X6ZuEw8HwRjqKJBfCFBkGanHgMueP0MbsWm4HbobyZ7JmGS5D/+oInDMCqTsi0mC+TWB0o6kQhvQy81uLdId30TyvoUnQ+Chsv8WR1kYEaDzH02222yaYZ0itsOoio+2AoGg+ZKftUsgEVo11tLPAEB6cFYy4ma3H5Phyzf14uxsYEmCiq2EfqNWwtU+kF8LHE1+3BqElkA29of4IhlF0ucULijzzQDG</vt:lpwstr>
  </property>
  <property fmtid="{D5CDD505-2E9C-101B-9397-08002B2CF9AE}" pid="58" name="x1ye=57">
    <vt:lpwstr>t/uYYRo1t+bSmgu5ZUxS5EiDJufjKP99JzF71Y4AqKBZTsmwkx2a2svy8ReV/zN9Wb4zTK+9jp2m7l9MAHBpuIO88FHn0uAy6bXzo7Bh9v7yeLlwHW/wp1zX+BQ3uLgoahoWBp425TDYpYDXs09nq4KmWtikBj9MhNEZeDfMNDByY/WL+cMI5g3sUdlMsZuDvtPxbisgmbb3zWC1er/6UlsWR0fgQvzMQ6EV8RBfGeLH93+2Jq3u8cD8+y/qHk9</vt:lpwstr>
  </property>
  <property fmtid="{D5CDD505-2E9C-101B-9397-08002B2CF9AE}" pid="59" name="x1ye=58">
    <vt:lpwstr>GWnMcfrTLj8CPs1qZW5ONUxxY6eVHTXdXAYRNxPsEdCXF97fRDRh5YOD9+HKXWu1191sWFNU5yk+lN93LxyIxW+rAkt4CalMTrIIACXSoed7FASvHlf30QkxYrGdVXzTwpK6oLDHs4Oj4+YhgIcoRvT38C/+dMv6MKTxX0Pscv1NuWyuXn7ZtIbwu8qci9Dh7L4XgKGzGSMAnEhXpFgmCyjKQnGgAM5xaPSBQrK22Miwa+X37fPmjKqtIWFywKc</vt:lpwstr>
  </property>
  <property fmtid="{D5CDD505-2E9C-101B-9397-08002B2CF9AE}" pid="60" name="x1ye=59">
    <vt:lpwstr>JbqMK96KcpYAsmlosrn5EywsiKbpy/TDwXHHsJxwLmynmWaICt4hQp3uTYvKbyWh0rhKanu+AxM54/jn1Q1iC0XMBJgfcTvpxE89bE2Atr1s32M+4znu1XmKVeu0WzrKv/mrGhqlMZGcC0KM951rl3NTSZgSCvbOsP/j71AcZbGU+kV2sQKpRX+AyhClDD1aYzI5w3Kfl6IAJste9JO2ItmfN+NbMRHQnILWpg/edfs/Vj9OcNvTXG6P/gpatGk</vt:lpwstr>
  </property>
  <property fmtid="{D5CDD505-2E9C-101B-9397-08002B2CF9AE}" pid="61" name="x1ye=6">
    <vt:lpwstr>X3vapfxMMv82NfuJXboc1qmcYr9wCYYmRrdhsPyoH5YukU0Gh8qDtGwS7jEX00AcVJMQ2gGpJB6GpjvMFmN9yehrUGEVTfWWPEItUQ0r1PP7As/9XDzmxmRMVhJha+/O47cyNuUkMV7cVIL2R2nFjp5Ih4j9sT3S549w1fk6G9WKPLDVdciEJ/TyBq6aJzuisI782YW4IkAyotG8rS4lZd8k3lI96wjH9wnFQyeS3cxrQhv/qtCXMJz+xTCDcaD</vt:lpwstr>
  </property>
  <property fmtid="{D5CDD505-2E9C-101B-9397-08002B2CF9AE}" pid="62" name="x1ye=60">
    <vt:lpwstr>KFMqU4HsNkQSwyqGHDODrDDG10GOX/vr4HTk1ZnSzyXPPwxxl8iONTpiL8uOOY6Cjj2zNz1keKc+DXNmOVdf7zj0HdW7Gbw4MnXX2/lCzfdyXeCi3m03lcsbaFKlrjeVDvDlAgMDLNOPuXf+oFiiUyXgf5fPyAzEXLgv93k45UDnMSieROAEmjiI/TG/Vtt/S6lA3vlqf7sjPRF3NEqu/KV0eiZkLs6rr7KIh0Wuskghc7kUmMS/3JGrhQqXq0n</vt:lpwstr>
  </property>
  <property fmtid="{D5CDD505-2E9C-101B-9397-08002B2CF9AE}" pid="63" name="x1ye=61">
    <vt:lpwstr>oYo1HA8DWeZLjs2GATNIi+obex6w+uQ/OHlQ6AO2B1mAiYLVOO+u1TH2NQcslBwV+iIoAMenkxs84hlZAhVFEb2cX1RB6qZNT185pnjYVbi1U61ToQ2o+Nt5I+3SWVMBxvkcRwLm9/T2LZqHxxL9nOVboECXZ+nl/lGOPBfirMQz6UW4u+GD0HurHRDI5okX4xJr580vPa/nDe9zpVyA++huI4GKbEmaATwtAS9MXP7TqTTqWqhZ+R9vT8QLqfh</vt:lpwstr>
  </property>
  <property fmtid="{D5CDD505-2E9C-101B-9397-08002B2CF9AE}" pid="64" name="x1ye=62">
    <vt:lpwstr>jSlT73Oc7L8JqAiu1qyq4PwsS77IgbcsjTYPZy76Ji9KdBS6++ckU1zYCGiBhOMaocwfTnTDhadfzGrvUOe/bOO+rFVHIVkhusTviiByJeNRq4yrBj4ZL/RMhTu3+EFPoGRN5gp5XHXcVzb5nl9Y52gvAV8troQ89pyCKKquayaBs/qTik75pg6imo3fluVciikbz/UDDh2W72zffk0CIdUA3lefL8IQFTbGJB2x2TEWyUuRSwpPctrFqN9p7vm</vt:lpwstr>
  </property>
  <property fmtid="{D5CDD505-2E9C-101B-9397-08002B2CF9AE}" pid="65" name="x1ye=63">
    <vt:lpwstr>l3oEvSktVY0ho2eZD/8r3IhuZdW8P5rcmu/N6Vg10uU4ZItIAEaUP0jzuwpOIbQVAVWm4u/VINO8qDhrL8OWyqJxC3I4lthnKunRI9QWkoXgjF1lVfrwOaa3Rkr+BbnfGwAJIq764Ip854ldzHpR/zpHrlnI7e09MtHwfAMcFKbY6KerYtoaKuwPKBTN7gDdCCSkOdHIwA8spPqOmHI2xO+wmmrPhQCZdxqTjK1mh+ZRr9PXbIjTQY9j3WEzKir</vt:lpwstr>
  </property>
  <property fmtid="{D5CDD505-2E9C-101B-9397-08002B2CF9AE}" pid="66" name="x1ye=64">
    <vt:lpwstr>09VpBGsKQp0Yf/3f4wBvEpOXe7u67XnJkXXjgO3OEgo8tpVEeFn2QyJYL4u/Et9w/hi0Wz66HImBS+KteB1PtVwJ0acMdG0ygUgV01+DQjD5WdwZZ36WO1+s8c9Va9JAZavc+dQPhzVhAxB0sJsA9d7NAJmpiUhE8186ypKkb9DQPOw0jlQnRp3IbJ8M6Hnf3HJ6z4Vy/2ijEhe7XmF6YRmJSST8G1NR+Mv0zVZEs0UTeRKaxBN1GRIeRuJrU0B</vt:lpwstr>
  </property>
  <property fmtid="{D5CDD505-2E9C-101B-9397-08002B2CF9AE}" pid="67" name="x1ye=65">
    <vt:lpwstr>1lkpeosOVYWDtiEbP145yMbltum42oHfKqKTM7pe+Z0uDM2Oh9zS02hh0qXHbkVMMc3x02NICXRVmVqhl30+9trMBgXf9nozAxGmb7vU2YrObqi37U4lxsu9gbKS/PFg9Hjvb6vuuzRv8/smcGyzMwTVXEezOVVzmBp/HH4BIrjc8PXzIYiFq5pwvxaT9wvvExaF5zzApZTg4I/nQxM0GnnoTaMs9HlTfPMvMNGHC6Pbv5nnvLYPJI6AjF9gkZj</vt:lpwstr>
  </property>
  <property fmtid="{D5CDD505-2E9C-101B-9397-08002B2CF9AE}" pid="68" name="x1ye=66">
    <vt:lpwstr>DIeMZ64HJj2Not4gVWUP//SmldDvH+aJwUOg5NKtX/pphXEXdcqjVRBZLuEBAVeWKKNWv8vq6CjhMICBe3pnxZVEM4JjdOLHP6ofJbM6tjDYnif5Zmf2M3GWZ4VUMCUn/7saUWp2sUekQKQMUxjd3hvwrOWsdhIIqiH+TCEGNpxpi5MzPH+PXr1RZpVolm5s2950iJb9XwZ/mCbUfdrv1Mh1WpDCCpFqmrL0yO+TLEdp+GXG93NvEjFSDZg5eo6</vt:lpwstr>
  </property>
  <property fmtid="{D5CDD505-2E9C-101B-9397-08002B2CF9AE}" pid="69" name="x1ye=67">
    <vt:lpwstr>Yr96QmE/pr4kdn2T1qebHfUFKehpsfhZVYJz0QSv4Jy1yaer3hPXw6Ue3PvP8HuWPtyIJDmgFNJoJ9j6NDAcju20rad5trNqbeWi6QUMIpOD4pVNeJ8RqOE3XM0HehU6TzJfStMxRTYC376caHSzTgS4X/0HrBzYlJKNgV/agwSiIC7UQib9KnmsSihttBqHg7cO4Dxh+Ol5S/gmYSnd61oA1N2bWsVNwOYtEwJRCkHUv2mvF+8F9XPaatT3LmE</vt:lpwstr>
  </property>
  <property fmtid="{D5CDD505-2E9C-101B-9397-08002B2CF9AE}" pid="70" name="x1ye=68">
    <vt:lpwstr>iflEybKBK166i7D+i5CiPt1UiKsNXPeuNBjy62lTEY1g2PcsuYNsfo2rDBWp4CEoetGh/QiX4YPA+JuMW4xmTzOucNMRWNNJ+PcQcAGY55pDH/iItMqllG+bmtQRUhAGwRPT6LplZsW+JGPewSB2q/cjiP4SCu4vasffEmVRcACc2CilCpf4gTei9T1RsN5t8kdr5A95q0S/Gz5W6ALvtq8lvU27Avrjxlm58gZ4lXv6OSNoxk3kUx2cIUlUFMq</vt:lpwstr>
  </property>
  <property fmtid="{D5CDD505-2E9C-101B-9397-08002B2CF9AE}" pid="71" name="x1ye=69">
    <vt:lpwstr>Wi3511HLch+y+5WiTQ5uQOD7qSDLzoP7AurbS9/Le2ZfvE1eswwduwml+viu7fgaIyfgg8Nm0KviMMaKUvvKfBtFqipIu/vHUuB+22EIwSOE3pUEMZBKGrScIGdA+uTPLEjB44gvUF/0rh8kCb5Ernlic4VD8nc76ETw3pOeiiuDlDvXL0YQt+DLPmaH2Oy8khvVT5QE8lTSt+20/tCfCVeL4YYZx1YzcDx5cWK1hl+I7SM9O94cjaO8ymn73Ag</vt:lpwstr>
  </property>
  <property fmtid="{D5CDD505-2E9C-101B-9397-08002B2CF9AE}" pid="72" name="x1ye=7">
    <vt:lpwstr>kW1qal9GGUSHEadCxE6SoKPYbI/gWKtSGT2Gj+oIi1oEgj6lN88Q2lBDSQolfC3tVz/9AEC/mhchW8jYmkp3ZWsYStghzDzi7iHHDDa/0s4TKg21qpQwTyrJF18tNADbmvp6fHw7vooDZlwv1d9RgHMNHari8Ca+9M+1MYuxKZaRYxqyRMYSjKMQZtStkUuFa+F0SD9KbFUSYtTgNCrkb50itdrhWmWizus920H4g45cwUxjvnqwYRl8PjrAlfH</vt:lpwstr>
  </property>
  <property fmtid="{D5CDD505-2E9C-101B-9397-08002B2CF9AE}" pid="73" name="x1ye=70">
    <vt:lpwstr>TUc8x9ayNRCZ2iPKRoMFTwB964cuxMZqNgCLOC3xctsSLnmFmHBaXz6cjgXj8jq6RZZEA3xRgcUZU3YCWSsbThyIxLRtgY6dwuFLja0w9DMxXmBHpsuIQfIEGZ1SdZ72LvkcOZLZl/48wkGeTHfk9YWNqyyvfZwXa7V+S2u82AXFuoY71BvVb2tdFdCOmSMJm/z2WTbAXWMobHrDP1Iz3KKU3aujnft8NEi+cXKXVCzBRQr81ZLV0rwrPGy4+iQ</vt:lpwstr>
  </property>
  <property fmtid="{D5CDD505-2E9C-101B-9397-08002B2CF9AE}" pid="74" name="x1ye=71">
    <vt:lpwstr>Bg2gtqzD5OwZuZiEF6tuYYW46ShHyojAeB8fs79Z3WquifFMLN8DBmlkX/mI1HKoRGHkOuMTcvKXOG4sTQjKj9bgxs9aYwyJLiSVVs+ra0ieK2J+Ow+tEhENiuUlWpHoakzSeVF52jGNKih98cGvNUma5k+eQLH16hpwKZh5/ayjhm0IQM8a1c42FK5yRfO2NEzhg8Iru8uZ5QtHD3X22O9BL/qzumXvclWDDq+BhVgaMKnOp6iCdLSLc8f9iZ8</vt:lpwstr>
  </property>
  <property fmtid="{D5CDD505-2E9C-101B-9397-08002B2CF9AE}" pid="75" name="x1ye=72">
    <vt:lpwstr>dPxS4iVkJCad7+MPFZ57LE8wYzKULAkbMG7nv9XwJGvCkltyheTIeHi0835vbs11dJKDrzUYsUH5lZoBetz2ZWqm2Hea595qH2A6ubtXODaNT69DtJR5GIsKb9+TJg6uwSNxQMQIgvrVrYW75GqNA6X5YPOqIOMJD1kLxKWFduVkp1kiaNevf6j4OFy1yvECrUGdIISc65OHssfxk/eWc3ecKjr5btMF7GVBKZvwr+5f4fLM/WvFAhXm1DBFzSc</vt:lpwstr>
  </property>
  <property fmtid="{D5CDD505-2E9C-101B-9397-08002B2CF9AE}" pid="76" name="x1ye=73">
    <vt:lpwstr>loZNr9zHE8YSQy3ZjA87T4/mJJwR0HX8UW0e2+eMrsiAVu7hwgUIT8hqvfeONt3htjsxJ6pByKGM/qVQmtvseCvJBXMcJd11pb5UB/Saeal6VnMeQZ2NmJGwM24Uw/kj010vb34hXyZoNaeQ4b+mTDRZWAXzsYo8gkUKnqJZ3XqkdtfKlZ1yWLQQWytf02TPa76C8tpsepWfgKsxJtKoogWr9eQ0iIQXgkDlhBO5wrqNq5e6swLHcUIA+P29mft</vt:lpwstr>
  </property>
  <property fmtid="{D5CDD505-2E9C-101B-9397-08002B2CF9AE}" pid="77" name="x1ye=74">
    <vt:lpwstr>gz724CsPm0PTyuAlEdCr3rAZnHZJ2fojO4Fl+z1kkNLYeJLpw8Ceg0lqZkhoiI8ICcieOpUGQDfibsC0enpFCp8amsH9zu7/6IEYWg8MtULMxw6sm9DLhnoIKmbKw4H3cZhRnVDeMDCvmXIe1ztHeW4JxOVrupaNH7RlusXtluTvCCtGtVnDKwGYff/EVa7+RSjZekCrvbrR5I2ORK0fIgBexqNAUpXz0CB7HSfCuQPug0PpC+vW2BI03gFEnNQ</vt:lpwstr>
  </property>
  <property fmtid="{D5CDD505-2E9C-101B-9397-08002B2CF9AE}" pid="78" name="x1ye=75">
    <vt:lpwstr>+guBicAruc7tPUdLBrWZf1Tab+dfW/nFcaQKBqvA9tlURTzOLa5UdNso04SyaLMz3QkofOuxv95m01Hrvb2ggs8YYsUTMEmxJS2zAkrhas8r6SQVIdxuZF+OWKqR8eH0+2eYqkqLiEBU6GE3gqUPhjmArMoWXqAE1uRooeGgjyF+mdVgBaxdUJwAUGM9jhiwY/1szKYlthT05bISvRK/NRH5+FB/MvbcVkhUz6gTkRjezCqtkYl1tgyeDh1+wtn</vt:lpwstr>
  </property>
  <property fmtid="{D5CDD505-2E9C-101B-9397-08002B2CF9AE}" pid="79" name="x1ye=76">
    <vt:lpwstr>jNajBIq/u+fXcm0BT/NZUW8fdF6GLkSaoWK4F7yCboNLZnLDDF8AWSFW+2u9+JGfN4q5/cJsMLZLaxPlVPpbdT8jREUPTMHvlJy+Eo3siX0MpLXhC573D/zEQMnH18V+OwHvmLwTvna6vS7sRu7mUsICDOENv+Ar6YfV3rOtddDT7vicNykUCMnWpo7Uo/Ugw5zimHFGsb28Z+VCfsdmVSNx4uj8afL2xhC1fztVind/h33GT4CuHkI7zYlUwZM</vt:lpwstr>
  </property>
  <property fmtid="{D5CDD505-2E9C-101B-9397-08002B2CF9AE}" pid="80" name="x1ye=77">
    <vt:lpwstr>MNRswA+WFj7U5o6SGk/mVy51EF7MA0TPB6aqayPXy6kJjl2MM4d48epDy903HOHEJmre0kUv4EX9aD7uyZ3AHnHdWI+UFKKZ99GJE/drGaWYVJyvyNXX3RNWvGaVNsoFBxLyK3/TV/FnPQu9oPjYGtTcXAzFq8vmJr0dAUx2oIzlEvCaJJHuhv1kNxJKw5Cm1ggasp5Yb2l/FXIeVbbOy1fk9YnDS6rXx3bOUT7vezWNzIE0EHVvAbB4OIbhvXy</vt:lpwstr>
  </property>
  <property fmtid="{D5CDD505-2E9C-101B-9397-08002B2CF9AE}" pid="81" name="x1ye=78">
    <vt:lpwstr>+XRJFOfGjRFCtveV7xqtTyR0iflJ2Lof5k9+HhHPr//Yvsp1Te3YLW54zVqHgx9DFfzPbuBxC45HLCmFkacyzJ4sd8uKaemNb5kU1coPBzZ0jioVzl7xp8gfj0G3mGYRUkjL64GuFjNX9dAL33AfycBfpJNqksauczCcL9YM+6c9EAI1+uDTrDXp1aVYFHAaaSOV/Dg9E31Rzw+xqxOuU8AZTzToof8T73/9/yJdIjpcOhYKjFqbAUahoZdbhT+</vt:lpwstr>
  </property>
  <property fmtid="{D5CDD505-2E9C-101B-9397-08002B2CF9AE}" pid="82" name="x1ye=79">
    <vt:lpwstr>O0ibv2rP/HVX+TRgRwxRK9mxqaULfVLY0VenBZnujfqAj0ZkvjCSHtIC5g2UuuytuTyJMmpqiGCieNmpB+wlncqmj835rDI5yg6Q3h1xUXaRffVHGmL6nEk+xA461DRlqeYKNt0i/8FboAUNdIoqFtQ+vVsLfOhsfB2svS7cg0SXmlFUrKMYQCI1u7bDqJEdFFzOalusIQj8BTBi1+cWcCfRQMXqrF1NKm/IkEyVT6+vOoUhrNdDoW7CpQcYnOZ</vt:lpwstr>
  </property>
  <property fmtid="{D5CDD505-2E9C-101B-9397-08002B2CF9AE}" pid="83" name="x1ye=8">
    <vt:lpwstr>S3j+hLLxRHf6QTrx6HAfsgIT9QtfTT328ytmIWP/yjsqA3u52cpAdaK2m98d8GEzhyowj1WOwcyQSFk282C5RQ7B5uLV05mU0VYm2oy4rPQBTz3YIN3277wL7tmEJ4csdMx32JlYg09lttCVyB8WJtnoj0tIX8neDYxn6gR+XNlmGkKzHnq6suGd5hAzWxSDYo0rcENSiXcOmOYkxv4kON1xuNhY+XJXOj1AuEVaOgGrfaUHCbP8WBWyRv+skbQ</vt:lpwstr>
  </property>
  <property fmtid="{D5CDD505-2E9C-101B-9397-08002B2CF9AE}" pid="84" name="x1ye=80">
    <vt:lpwstr>nwaq3uTaAE3+rpsZHPudeJhN8U0yziGRT3Z7SaT7y8vnI7AxHW5AQkegGfhFybXUWNg/3+aJpA1iW6rdyPoian4o6Nb//JWyP/Lx5JTy9pgpIiL0WJ8mNsOG4G8Sb4A4cHDwHJZGTuUwjdg00p27MfYRwlUT0sOaCLVNHjrTq3pQT8yk1Muoydg51t/BnXt6f6LybFW83j68Il8Jyy2WqUD1VcDhS7ukCyhCwu+FUp89Lj4jb0XdNOC+admY37k</vt:lpwstr>
  </property>
  <property fmtid="{D5CDD505-2E9C-101B-9397-08002B2CF9AE}" pid="85" name="x1ye=81">
    <vt:lpwstr>RcZhW0KiEbXwiYvw8CsP0/dKRHBVeMBA/eLtDaUuCjFKwP1ATKuqBmhBhMDqSMSDPvsrX7rQnaAx8fZnmnfrpdctWrBB4myrom+mmvkHV2krwE7EfdTdIZ65JrYX67tV9P9q2ZMnSh8d1tpw1DqcEwfaLj++YER+zX/DzM4oLV4ncFqlv4pMwP1if34IsDr1ctWkwjpLyMR61FerRJnL8BKIXwvrU2/2TDPDirr8KJFgO/twZfrMgaqtCfsTYBZ</vt:lpwstr>
  </property>
  <property fmtid="{D5CDD505-2E9C-101B-9397-08002B2CF9AE}" pid="86" name="x1ye=82">
    <vt:lpwstr>ta9Pr4LEQSF4Kfzp56OehO92rw09m4eBrx/jcooVN5jbhBeUAkU3tCCgSgGwaOt9qrDwE85vc+JHbBlxg4+EW2NPM5ALUqIrgkIeGCqGhpcRTS1x2bofzRja17jbEpVovQvT01PFr81baAWshANelnmcgntkvtLMUMriKWPklLRTXQksNm30vGCgMyqt18vC+k0ihj+kHwWmJS2EdwRwMkq9Cg8V2i/q0CuYmVnc3B2uJ3FHhYHwI6CrI/F6hM5</vt:lpwstr>
  </property>
  <property fmtid="{D5CDD505-2E9C-101B-9397-08002B2CF9AE}" pid="87" name="x1ye=83">
    <vt:lpwstr>L7bTGmCa06yl3FlcA/DqGNC6Pj2oAcNMp5wcJnYU0mFPzkeGFHZonF2jMLUStIXvgPmNnjmbTzJ3azq0JUPYkwAfL5BICEwlW27R251yL4Aq+P8VWNcvM58sttzhBeW0RGnitbyb2zv9CU7mTfVT37bQwkKtt7mVm/kKIuhGdDn36q4+58lZD30qAFxM0c5GI43XGCFO+zyTDDo+3wcftLKx/ZewHxPr5CuSWEFSjPLMkCrHUZhQtu04H+b1RZ4</vt:lpwstr>
  </property>
  <property fmtid="{D5CDD505-2E9C-101B-9397-08002B2CF9AE}" pid="88" name="x1ye=84">
    <vt:lpwstr>Gwc/T5vgsyxayXgGgovhX+PwJ+c6TJ3n0++WiItCDR6KQU6tEA6HL54xvOI6Lss7+VElOl4NIDHAcTOVBtMnpx5wacgJOnQ1xyXGXKhpqZe/AiPiyMEsmohcjfq6v5C/Bl9x1xgQVie5GZvM6lKzJ34J46F6cr0R4pzy8cHDVZV0anGIUXBOU09WbyRJSJyY7VT3EALm4DQL6yUSkSnzCdNVYgWjovGGxabP8LrDsQvWCXg6yOmiPOLGcTl2yvk</vt:lpwstr>
  </property>
  <property fmtid="{D5CDD505-2E9C-101B-9397-08002B2CF9AE}" pid="89" name="x1ye=85">
    <vt:lpwstr>xyef5yvPDxkuAF6z/icv6GxzTcXeANd/SW4LOWVs7d8+KjaDLV7usC8gWztfVaHs1sOcobQfLFcmapKSQQN4U/Cvhuz8rTQdhRE7GwT2JJ2exFadMcTOcEkaIQSPQZs1PbPPTEWwtPz7GvB869ZI0XBtyWTVETM7Mr0gi74o0jpJAAX6Q/HBnbmvFBCraIBJliOGAucuKmoMlolQJLjZJrjiLWOmxwR/DH+UnRWO+geUOZzjkhEOuUNkkhB3Nn1</vt:lpwstr>
  </property>
  <property fmtid="{D5CDD505-2E9C-101B-9397-08002B2CF9AE}" pid="90" name="x1ye=86">
    <vt:lpwstr>reXqRG7s9VFcWxPuw2+VooFII+FfpOxLbB2gkin84d2YPQfZoW8LEZOFrwpLhTFHolVi2Zr8GyyhpEH1oRLvFeWp0lUbnkqMVjSN0utHvsdN3/DinlAMBo6Y6Xi9+1WbeugZfqeg4ZpY/QFYWa/+L2Ywa5ZE7CrAL7OO1fzo3VIN8Q6JbBiYXnjM0cupYI03U7bIsY9DMYWYBH4QOwutQSEF/qZtBf6o/JqQqS+Ng44PYnLYaY7GF7WI/VAdVR9</vt:lpwstr>
  </property>
  <property fmtid="{D5CDD505-2E9C-101B-9397-08002B2CF9AE}" pid="91" name="x1ye=87">
    <vt:lpwstr>trh3L/zq6C8/dt4ZIsP6KJiTvldY4bYT85Mr2FshnEYEmGT97537/+JMDV0h8HBxseVTSHawiUOwwgAPpJEc18FS489+OAdj7WrQz+pmgYhpMXGrmQz+iPzo6LX+MxfB3Z1p7dv13bkMmqtPTiX4QwM8JlPDFRXCGSy/BpZ3ebdWEQue9/fIz0/h4Raugk2PbQgaCELctDOOmpj27te9/Worrj3r9gHKkydMII61dL1jqBdgXGPXO3QHCBsC+lv</vt:lpwstr>
  </property>
  <property fmtid="{D5CDD505-2E9C-101B-9397-08002B2CF9AE}" pid="92" name="x1ye=88">
    <vt:lpwstr>DJ9G/Kpt1mpogWmdWGQLoNrJYadR0fftOECGB00H7MM0v/7C0ErxqI446T5tfcofslr71hxI8tpt7UpLW9hiSyHHvN4+5c3xW6jj12ZFtdtn8YAUS4xjgqy4NhIYEdnS1ncvikHZjIxjjZCHsDjwmsv0tqyz1Hs5WxbmhBlA2bcdbpDesVcVXYY9gDOIBnG5FVy9UnDlnymxlV0wCPwLn6Xd2Q4W7HNAFNbn35VvlBRSc7+ZQs4NeZ5NcS+gOud</vt:lpwstr>
  </property>
  <property fmtid="{D5CDD505-2E9C-101B-9397-08002B2CF9AE}" pid="93" name="x1ye=89">
    <vt:lpwstr>mxuEdEjZ8tccz4CSBC3IfmQhnjIh6qQ7JEf2h4aOjSwgU+tj6UTpfAWzfy2jPpgEpDnHNQjtOKytyEoxf5ETtY5UXGOhmgbRPMuyhlQ/bwGcHOs4iOnWHV7T7ecRY3GGDp0l4jhq7L9vJD+muKcc7ceaplppEcpmjWmSWq4AFpluYR47j05n3cJUfD/4MknFDOu7GWbbXFKCm5r8fW1xFAdxcX7MwhW4gqw0TWbEBoRV+oH5EhZ913wiTNHhVjg</vt:lpwstr>
  </property>
  <property fmtid="{D5CDD505-2E9C-101B-9397-08002B2CF9AE}" pid="94" name="x1ye=9">
    <vt:lpwstr>LKimO+OFBUA5iHQg3apVQPJvl/5puPgUaCM7813rNhU634/NgAU4da5Cn31AGT3kgcCp2FiOATHiU83qQphqxG3Il1N31dYv4LTbJ39oqV7AI0Yw7pamrCM0ZW8FWpJ4lsNMYqClcMD+zVVuxXYlaSkXimQxiFjmoQ4G7rAUTqq6MmMEOS/VZ8t5tbSC4PaIR8/ucoM9tvC37CridTWVhp/W9McPYq9kEyhEl+5JTz6iEz6QBxNCpPU1PRQyzGF</vt:lpwstr>
  </property>
  <property fmtid="{D5CDD505-2E9C-101B-9397-08002B2CF9AE}" pid="95" name="x1ye=90">
    <vt:lpwstr>/GMPZGJvY2M2UA0GI6Mco4am7G9wQmuvXbamxMun52SlptxgNClfjbRtu/7jPr0Oo1o8KGfWwv31NbPdXBWz4s5ZZaciN4eUwajYxkkmJ504nknEAdqyEkTnhYwWycHBArM4RHAyi1+XNvclSgGta4VThGc3D43dwHwGYqxHf8Ifi91LqU1wTCGIcaku69Qa1KjxLLjdIQInAo6LuXej94PHAvItSbChzobJb2w6DofOnsCdBj6vUOtf3o/CXlg</vt:lpwstr>
  </property>
  <property fmtid="{D5CDD505-2E9C-101B-9397-08002B2CF9AE}" pid="96" name="x1ye=91">
    <vt:lpwstr>/dRQjcpyf2AxC51OqJutVwhxdUctI8BjtBY/ozlHRuVyu9UeADvK+A0Ib6m+ckLwrqostaEfYlrli6Xbj3laHMDZU3wlqVJDZom6isJ7sayYmwhUkzyNbSvqiQm1gVqisQ5QW5sc+LEzEs7TBWrjCcelkrUgfOsSRX+nQnKLiKJ2bpbBkz0HNHptyKjLMhDcWEh0pLl5q9CL9FxCnvf1MIIUXf9owlzs34m9VKFyXF6KTgv/ijHRoxIYJAZrrcm</vt:lpwstr>
  </property>
  <property fmtid="{D5CDD505-2E9C-101B-9397-08002B2CF9AE}" pid="97" name="x1ye=92">
    <vt:lpwstr>83NBdyaa8RBQucBSmGB+L0Z7tcy3TuSQGtzPd1BTgd5DbaHDFbW/YKRAjPF5VVKWbf+73ZuB815VXQgpt10lwl4WIYbI2f6xL+tgBRo3hqtcyOxS40HttdvQJJvWJu1N+AR6Xrv0niFmsd3qQplv+rC8VkyIbCQ9O1aHebgRzURerZTTrnoogtfsmtwaBvQueww3pElDi0n0DZLzmSt9ykE6t+KQOYdewIuH71aresexCoF6d96oP7kaIuVRF8K</vt:lpwstr>
  </property>
  <property fmtid="{D5CDD505-2E9C-101B-9397-08002B2CF9AE}" pid="98" name="x1ye=93">
    <vt:lpwstr>CcRzXkZaLYe0vC6rbzAG2vEQQ2vjftggw1+CZF6nDgaY5Oikx2SDIYZZDCpAhVzkhEVoGjk6nRfDL1jXnHSfa/VD64qkDeFAGnLvrPGOVwsKXvaLeplF9CMyCcjFQiCM0d8qIhKv7+EluhKkvlfyiv2ReG30SWdd1Hla8LpbT35r4uo7WKlDDyofT+PWx+Xb5uTIrnLrBi5rEtFRzx3XcoNkfubz6km4tyMbh2Sfgu3DBF4BqJvEkBxximZFny8</vt:lpwstr>
  </property>
  <property fmtid="{D5CDD505-2E9C-101B-9397-08002B2CF9AE}" pid="99" name="x1ye=94">
    <vt:lpwstr>CXxEW0UG316N123yezFMiJQFq+ULvWlSmF5C2fkMWG9MS6gh7Mqs/ztwoJ7BekrY2tUdAA92GucY8+u6ZiqtiadM09XP0rrJyz+SRkPZHpwooNlAO1gJydtvM9I3vsh+/NYuJLsYTgt1XgIpAL2eBkjLWw3+k6ibngExh/tu8sWyEg4gQfTeBbn5Lr+42u0U7MbyJD/Q7f5gYSAokfGX+vRgY8BveyIRbjK4WQdsJye9qfFX6NyVEnOoPxn4sUx</vt:lpwstr>
  </property>
  <property fmtid="{D5CDD505-2E9C-101B-9397-08002B2CF9AE}" pid="100" name="x1ye=95">
    <vt:lpwstr>U5CL0GCasmTSli0GNLZ2DJhZphzUim006kk4SD7WVjbxNiqj2x4k3t9uiyLDO5h2nfm9VTtE0LMe+qgnKX6Pu7jEryPdLApPgbP1uEoyrO1v+Gr3KNiwWp6jDgdSSxOJMQ0utR7Caw0s0l4eEGDQni55SGhipEDgn6NkVApCTiU+22MemEFj1ZpXtCKlqGJHzhS9ZxroGmEQyu8yA/IxYB9B5mkiVxdjVeEJX2ADa3vrHY0SKFCRiyE4U1eaYJU</vt:lpwstr>
  </property>
  <property fmtid="{D5CDD505-2E9C-101B-9397-08002B2CF9AE}" pid="101" name="x1ye=96">
    <vt:lpwstr>2Z5p0NldOseUke9rkDn36bjheZp3uzYd/uFNYBiPQySlvCj0yH8JGoaMUvrUz7QjKG0kUYHX/kF+eBmCQQJnzS3L0oO+AsfOsUr0KZndgbMNZOkzzXWJb7vDta2OfQiZ9H3UrgemIcijL0FdvqVpU1osAogUvAF9s2/OKi4uyHq7pCkWhvMIV8VeY9ClZjibAcPWVWASugOoFJpUG+qRljW0bNvuQRyhHBdnyBr4QKcI/DfIBu5XGbSY3Jz4j+I</vt:lpwstr>
  </property>
  <property fmtid="{D5CDD505-2E9C-101B-9397-08002B2CF9AE}" pid="102" name="x1ye=97">
    <vt:lpwstr>4SVjkAv8C8m6i4dka1g1ZoaWQTRu+cibxE/kqp0CzWIMpliZkasX0XbZQDyVdtDklDnlx35zI6bACVGau+1+SZElaMkKlx9h+HKgguHWbcegjNDflHC2vjdfLHGlU5AC1kQyazQWl3Ku+hip14OkSyNMVQAjKU10YDJpnB/22Fm/ydjbXAPptoOwl03Wq0s6jEmRy6i+Yuzw/w7h4dEKNQZ+6CcWQfR5tPswym1AF53jYk42UeBErost+55jPSk</vt:lpwstr>
  </property>
  <property fmtid="{D5CDD505-2E9C-101B-9397-08002B2CF9AE}" pid="103" name="x1ye=98">
    <vt:lpwstr>5FYinqpGN5illtqSNMumgsY9yRkhGAFlnm0fwMfX4iHx4INUGHr5eVDWWfVYrkHVEUMFl9z/TibphPOR0uwkHgCbceR7b9fxQQ8a509l83zPe1MZ95o4BfJd2xwz4X/UEzb6BBmJUxG6Qpqqa9t4uhI1e+M4P2AZ7FnZFJovrBjy8nJV4QUa66RwHyVTRJZdfUdyeKOmdwGFK2nbZZjXoDkdwTXTIm1wl1imCi+gzpO0qha9zwCenBTK5ZKoK/O</vt:lpwstr>
  </property>
  <property fmtid="{D5CDD505-2E9C-101B-9397-08002B2CF9AE}" pid="104" name="x1ye=99">
    <vt:lpwstr>bKpkZ42rZrkn80LowBqh1uz1FMvuRg64dh+15/2yhWJW2PQPxpFrrpWGsM2pqMo6aNm1DIBWVwzxOEeelHSGB3SjJRWQAFUlNGnGk0sAKQ+02ol7+FFnJF2MZYZUuK49GzcUjv9OEPli6uky4AlKMefFoxCqs1PNSOwGhNhToZkqwR2D0Ot3u1R0AE8nXLH7f1DfxER96877W/+OtfS2S+LZMKR8Bl2KU4XHyvWcIEhTpyMWVAC+Jph7VftmtMX</vt:lpwstr>
  </property>
</Properties>
</file>